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3269" w:rsidRDefault="00B2051E" w:rsidP="00B2051E">
      <w:pPr>
        <w:jc w:val="center"/>
        <w:rPr>
          <w:sz w:val="28"/>
        </w:rPr>
      </w:pPr>
      <w:bookmarkStart w:id="0" w:name="_GoBack"/>
      <w:bookmarkEnd w:id="0"/>
      <w:r>
        <w:rPr>
          <w:sz w:val="28"/>
        </w:rPr>
        <w:t xml:space="preserve">                                                                                                        </w:t>
      </w:r>
      <w:r w:rsidR="00895F4D">
        <w:rPr>
          <w:sz w:val="28"/>
        </w:rPr>
        <w:t>Проект</w:t>
      </w:r>
    </w:p>
    <w:p w:rsidR="00B00086" w:rsidRPr="00B00086" w:rsidRDefault="00B00086">
      <w:pPr>
        <w:pStyle w:val="1"/>
        <w:ind w:left="0" w:right="-142" w:firstLine="0"/>
        <w:jc w:val="center"/>
      </w:pPr>
    </w:p>
    <w:p w:rsidR="009A3269" w:rsidRPr="001D7F56" w:rsidRDefault="009A3269">
      <w:pPr>
        <w:pStyle w:val="1"/>
        <w:ind w:left="0" w:right="-142" w:firstLine="0"/>
        <w:jc w:val="center"/>
        <w:rPr>
          <w:b/>
        </w:rPr>
      </w:pPr>
      <w:r w:rsidRPr="001D7F56">
        <w:rPr>
          <w:b/>
          <w:sz w:val="28"/>
          <w:szCs w:val="28"/>
        </w:rPr>
        <w:t>АДМИНИСТРАЦИЯ    ГОРОДА    АЗОВА</w:t>
      </w:r>
    </w:p>
    <w:p w:rsidR="009A3269" w:rsidRPr="001D7F56" w:rsidRDefault="009A3269">
      <w:pPr>
        <w:rPr>
          <w:b/>
        </w:rPr>
      </w:pPr>
    </w:p>
    <w:p w:rsidR="009A3269" w:rsidRPr="001D7F56" w:rsidRDefault="009A3269">
      <w:pPr>
        <w:jc w:val="center"/>
        <w:rPr>
          <w:b/>
          <w:sz w:val="28"/>
        </w:rPr>
      </w:pPr>
      <w:r w:rsidRPr="001D7F56">
        <w:rPr>
          <w:b/>
          <w:sz w:val="28"/>
        </w:rPr>
        <w:t>ПОСТАНОВЛЕНИЕ</w:t>
      </w:r>
    </w:p>
    <w:p w:rsidR="00895F4D" w:rsidRDefault="00895F4D">
      <w:pPr>
        <w:jc w:val="center"/>
        <w:rPr>
          <w:sz w:val="28"/>
        </w:rPr>
      </w:pPr>
    </w:p>
    <w:p w:rsidR="00895F4D" w:rsidRDefault="00895F4D">
      <w:pPr>
        <w:jc w:val="center"/>
        <w:rPr>
          <w:sz w:val="28"/>
        </w:rPr>
      </w:pPr>
      <w:r>
        <w:rPr>
          <w:sz w:val="28"/>
        </w:rPr>
        <w:t>_______</w:t>
      </w:r>
    </w:p>
    <w:p w:rsidR="00AC2471" w:rsidRDefault="00AC2471">
      <w:pPr>
        <w:jc w:val="center"/>
        <w:rPr>
          <w:sz w:val="28"/>
        </w:rPr>
      </w:pPr>
    </w:p>
    <w:p w:rsidR="00AC2471" w:rsidRDefault="001D7F56">
      <w:pPr>
        <w:jc w:val="center"/>
        <w:rPr>
          <w:sz w:val="28"/>
        </w:rPr>
      </w:pPr>
      <w:r>
        <w:rPr>
          <w:sz w:val="28"/>
        </w:rPr>
        <w:t>г. Азов</w:t>
      </w:r>
    </w:p>
    <w:p w:rsidR="00327675" w:rsidRDefault="00280F2A" w:rsidP="00AC2471">
      <w:pPr>
        <w:rPr>
          <w:sz w:val="28"/>
        </w:rPr>
      </w:pPr>
      <w:r>
        <w:rPr>
          <w:sz w:val="28"/>
        </w:rPr>
        <w:t xml:space="preserve"> </w:t>
      </w:r>
      <w:r w:rsidR="00895F4D">
        <w:rPr>
          <w:sz w:val="28"/>
        </w:rPr>
        <w:t>______________</w:t>
      </w:r>
    </w:p>
    <w:p w:rsidR="00AC2471" w:rsidRDefault="00AC2471">
      <w:pPr>
        <w:jc w:val="both"/>
        <w:rPr>
          <w:bCs/>
          <w:sz w:val="28"/>
          <w:szCs w:val="28"/>
        </w:rPr>
      </w:pPr>
    </w:p>
    <w:p w:rsidR="00B058A3" w:rsidRDefault="00B058A3" w:rsidP="00B058A3">
      <w:pPr>
        <w:pStyle w:val="Default"/>
      </w:pPr>
    </w:p>
    <w:p w:rsidR="00752158" w:rsidRDefault="00752158" w:rsidP="001B2A8E">
      <w:pPr>
        <w:overflowPunct/>
        <w:autoSpaceDE/>
        <w:jc w:val="center"/>
        <w:textAlignment w:val="auto"/>
        <w:rPr>
          <w:b/>
          <w:bCs/>
          <w:spacing w:val="-2"/>
          <w:kern w:val="1"/>
          <w:sz w:val="28"/>
          <w:szCs w:val="28"/>
          <w:lang w:eastAsia="ar-SA"/>
        </w:rPr>
      </w:pPr>
      <w:r w:rsidRPr="00752158">
        <w:rPr>
          <w:b/>
          <w:sz w:val="28"/>
          <w:szCs w:val="28"/>
          <w:lang w:eastAsia="ar-SA"/>
        </w:rPr>
        <w:t xml:space="preserve">Об утверждении </w:t>
      </w:r>
      <w:r w:rsidR="00790D62">
        <w:rPr>
          <w:b/>
          <w:sz w:val="28"/>
          <w:szCs w:val="28"/>
          <w:lang w:eastAsia="ar-SA"/>
        </w:rPr>
        <w:t xml:space="preserve">Порядка </w:t>
      </w:r>
      <w:r w:rsidRPr="00752158">
        <w:rPr>
          <w:b/>
          <w:sz w:val="28"/>
          <w:szCs w:val="28"/>
          <w:lang w:eastAsia="ar-SA"/>
        </w:rPr>
        <w:t xml:space="preserve">проведения общественных обсуждений </w:t>
      </w:r>
      <w:r w:rsidR="00790D62">
        <w:rPr>
          <w:b/>
          <w:sz w:val="28"/>
          <w:szCs w:val="28"/>
          <w:lang w:eastAsia="ar-SA"/>
        </w:rPr>
        <w:t xml:space="preserve">проекта постановления Администрации города Азова </w:t>
      </w:r>
      <w:r w:rsidRPr="00752158">
        <w:rPr>
          <w:b/>
          <w:sz w:val="28"/>
          <w:szCs w:val="28"/>
          <w:lang w:eastAsia="ar-SA"/>
        </w:rPr>
        <w:t xml:space="preserve">по определению границ, прилегающих </w:t>
      </w:r>
      <w:r w:rsidR="00BA7601">
        <w:rPr>
          <w:b/>
          <w:sz w:val="28"/>
          <w:szCs w:val="28"/>
          <w:lang w:eastAsia="ar-SA"/>
        </w:rPr>
        <w:t>территорий,</w:t>
      </w:r>
      <w:r w:rsidRPr="00752158">
        <w:rPr>
          <w:b/>
          <w:sz w:val="28"/>
          <w:szCs w:val="28"/>
          <w:lang w:eastAsia="ar-SA"/>
        </w:rPr>
        <w:t xml:space="preserve"> на которых </w:t>
      </w:r>
      <w:r w:rsidR="00BA7601">
        <w:rPr>
          <w:b/>
          <w:sz w:val="28"/>
          <w:szCs w:val="28"/>
          <w:lang w:eastAsia="ar-SA"/>
        </w:rPr>
        <w:t>запрещается</w:t>
      </w:r>
      <w:r w:rsidRPr="00752158">
        <w:rPr>
          <w:b/>
          <w:sz w:val="28"/>
          <w:szCs w:val="28"/>
          <w:lang w:eastAsia="ar-SA"/>
        </w:rPr>
        <w:t xml:space="preserve"> </w:t>
      </w:r>
      <w:r w:rsidRPr="00752158">
        <w:rPr>
          <w:b/>
          <w:bCs/>
          <w:spacing w:val="-2"/>
          <w:kern w:val="1"/>
          <w:sz w:val="28"/>
          <w:szCs w:val="28"/>
          <w:lang w:eastAsia="ar-SA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1B2A8E">
        <w:rPr>
          <w:b/>
          <w:bCs/>
          <w:spacing w:val="-2"/>
          <w:kern w:val="1"/>
          <w:sz w:val="28"/>
          <w:szCs w:val="28"/>
          <w:lang w:eastAsia="ar-SA"/>
        </w:rPr>
        <w:t xml:space="preserve"> на территории Муниципального образования «Город Азов»</w:t>
      </w:r>
    </w:p>
    <w:p w:rsidR="00790D62" w:rsidRDefault="00790D62" w:rsidP="001B2A8E">
      <w:pPr>
        <w:overflowPunct/>
        <w:autoSpaceDE/>
        <w:jc w:val="center"/>
        <w:textAlignment w:val="auto"/>
        <w:rPr>
          <w:b/>
          <w:bCs/>
          <w:spacing w:val="-2"/>
          <w:kern w:val="1"/>
          <w:sz w:val="28"/>
          <w:szCs w:val="28"/>
          <w:lang w:eastAsia="ar-SA"/>
        </w:rPr>
      </w:pPr>
    </w:p>
    <w:p w:rsidR="00BF6E9F" w:rsidRPr="001D7F56" w:rsidRDefault="00BF6E9F" w:rsidP="003625BD">
      <w:pPr>
        <w:jc w:val="center"/>
        <w:rPr>
          <w:b/>
          <w:bCs/>
          <w:sz w:val="28"/>
          <w:szCs w:val="28"/>
        </w:rPr>
      </w:pPr>
    </w:p>
    <w:p w:rsidR="00790D62" w:rsidRDefault="00FA7A88" w:rsidP="00402E72">
      <w:pPr>
        <w:pStyle w:val="a7"/>
        <w:spacing w:after="0"/>
        <w:ind w:left="-142" w:right="287" w:firstLine="1022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790D62">
        <w:rPr>
          <w:sz w:val="28"/>
          <w:szCs w:val="28"/>
        </w:rPr>
        <w:t xml:space="preserve">частями </w:t>
      </w:r>
      <w:r w:rsidR="00790D62" w:rsidRPr="00790D62">
        <w:rPr>
          <w:sz w:val="28"/>
          <w:szCs w:val="28"/>
        </w:rPr>
        <w:t>7</w:t>
      </w:r>
      <w:r w:rsidR="00790D62" w:rsidRPr="00790D62">
        <w:rPr>
          <w:position w:val="8"/>
          <w:sz w:val="28"/>
          <w:szCs w:val="28"/>
        </w:rPr>
        <w:t>1</w:t>
      </w:r>
      <w:r w:rsidR="00790D62" w:rsidRPr="00790D62">
        <w:rPr>
          <w:spacing w:val="58"/>
          <w:position w:val="8"/>
          <w:sz w:val="28"/>
          <w:szCs w:val="28"/>
        </w:rPr>
        <w:t xml:space="preserve">  </w:t>
      </w:r>
      <w:r w:rsidR="00790D62" w:rsidRPr="00790D62">
        <w:rPr>
          <w:sz w:val="28"/>
          <w:szCs w:val="28"/>
        </w:rPr>
        <w:t>и</w:t>
      </w:r>
      <w:r w:rsidR="00790D62" w:rsidRPr="00790D62">
        <w:rPr>
          <w:spacing w:val="80"/>
          <w:w w:val="150"/>
          <w:sz w:val="28"/>
          <w:szCs w:val="28"/>
        </w:rPr>
        <w:t xml:space="preserve"> </w:t>
      </w:r>
      <w:r w:rsidR="00790D62" w:rsidRPr="00790D62">
        <w:rPr>
          <w:sz w:val="28"/>
          <w:szCs w:val="28"/>
        </w:rPr>
        <w:t>7</w:t>
      </w:r>
      <w:r w:rsidR="00790D62" w:rsidRPr="00790D62">
        <w:rPr>
          <w:position w:val="8"/>
          <w:sz w:val="28"/>
          <w:szCs w:val="28"/>
        </w:rPr>
        <w:t>2</w:t>
      </w:r>
      <w:r w:rsidR="00790D62" w:rsidRPr="00790D62">
        <w:rPr>
          <w:spacing w:val="58"/>
          <w:position w:val="8"/>
          <w:sz w:val="28"/>
          <w:szCs w:val="28"/>
        </w:rPr>
        <w:t xml:space="preserve">  </w:t>
      </w:r>
      <w:r w:rsidR="00790D62" w:rsidRPr="00790D62">
        <w:rPr>
          <w:sz w:val="28"/>
          <w:szCs w:val="28"/>
        </w:rPr>
        <w:t>статьи</w:t>
      </w:r>
      <w:r w:rsidR="00790D62" w:rsidRPr="00790D62">
        <w:rPr>
          <w:spacing w:val="80"/>
          <w:w w:val="150"/>
          <w:sz w:val="28"/>
          <w:szCs w:val="28"/>
        </w:rPr>
        <w:t xml:space="preserve"> </w:t>
      </w:r>
      <w:r w:rsidR="00790D62" w:rsidRPr="00790D62">
        <w:rPr>
          <w:sz w:val="28"/>
          <w:szCs w:val="28"/>
        </w:rPr>
        <w:t>19</w:t>
      </w:r>
      <w:r w:rsidR="00790D62">
        <w:rPr>
          <w:spacing w:val="80"/>
          <w:w w:val="150"/>
        </w:rPr>
        <w:t xml:space="preserve"> </w:t>
      </w:r>
      <w:r w:rsidRPr="00FA7A88">
        <w:rPr>
          <w:sz w:val="28"/>
          <w:szCs w:val="28"/>
        </w:rPr>
        <w:t>Федеральн</w:t>
      </w:r>
      <w:r w:rsidR="00790D62">
        <w:rPr>
          <w:sz w:val="28"/>
          <w:szCs w:val="28"/>
        </w:rPr>
        <w:t>ого</w:t>
      </w:r>
      <w:r w:rsidRPr="00FA7A88">
        <w:rPr>
          <w:sz w:val="28"/>
          <w:szCs w:val="28"/>
        </w:rPr>
        <w:t xml:space="preserve"> закон</w:t>
      </w:r>
      <w:r w:rsidR="00790D62">
        <w:rPr>
          <w:sz w:val="28"/>
          <w:szCs w:val="28"/>
        </w:rPr>
        <w:t>а</w:t>
      </w:r>
      <w:r w:rsidRPr="00FA7A88">
        <w:rPr>
          <w:sz w:val="28"/>
          <w:szCs w:val="28"/>
        </w:rPr>
        <w:t xml:space="preserve">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</w:t>
      </w:r>
      <w:r>
        <w:rPr>
          <w:sz w:val="28"/>
          <w:szCs w:val="28"/>
        </w:rPr>
        <w:t xml:space="preserve"> </w:t>
      </w:r>
      <w:r w:rsidR="006B1B00">
        <w:rPr>
          <w:sz w:val="28"/>
          <w:szCs w:val="28"/>
        </w:rPr>
        <w:t xml:space="preserve"> </w:t>
      </w:r>
      <w:r w:rsidR="00790D62">
        <w:rPr>
          <w:sz w:val="28"/>
          <w:szCs w:val="28"/>
        </w:rPr>
        <w:t xml:space="preserve">Федеральным законом </w:t>
      </w:r>
      <w:r w:rsidR="00BA7601" w:rsidRPr="00BA7601">
        <w:rPr>
          <w:sz w:val="28"/>
          <w:szCs w:val="28"/>
        </w:rPr>
        <w:t>от 21</w:t>
      </w:r>
      <w:r w:rsidR="00790D62">
        <w:rPr>
          <w:sz w:val="28"/>
          <w:szCs w:val="28"/>
        </w:rPr>
        <w:t>.07.</w:t>
      </w:r>
      <w:r w:rsidR="00BA7601" w:rsidRPr="00BA7601">
        <w:rPr>
          <w:sz w:val="28"/>
          <w:szCs w:val="28"/>
        </w:rPr>
        <w:t xml:space="preserve">2014 № 212-ФЗ «Об основах общественного контроля в Российской Федерации», </w:t>
      </w:r>
      <w:r w:rsidR="00790D62">
        <w:rPr>
          <w:sz w:val="28"/>
          <w:szCs w:val="28"/>
        </w:rPr>
        <w:t xml:space="preserve">Федеральным законом </w:t>
      </w:r>
      <w:r w:rsidR="00BA7601" w:rsidRPr="00BA7601">
        <w:rPr>
          <w:sz w:val="28"/>
          <w:szCs w:val="28"/>
        </w:rPr>
        <w:t>от 20</w:t>
      </w:r>
      <w:r w:rsidR="00790D62">
        <w:rPr>
          <w:sz w:val="28"/>
          <w:szCs w:val="28"/>
        </w:rPr>
        <w:t>.03.</w:t>
      </w:r>
      <w:r w:rsidR="00BA7601" w:rsidRPr="00BA7601">
        <w:rPr>
          <w:sz w:val="28"/>
          <w:szCs w:val="28"/>
        </w:rPr>
        <w:t>2025</w:t>
      </w:r>
      <w:r w:rsidR="00790D62">
        <w:rPr>
          <w:sz w:val="28"/>
          <w:szCs w:val="28"/>
        </w:rPr>
        <w:t xml:space="preserve"> </w:t>
      </w:r>
      <w:r w:rsidR="00BA7601" w:rsidRPr="00BA7601">
        <w:rPr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6B1B00">
        <w:rPr>
          <w:sz w:val="28"/>
          <w:szCs w:val="28"/>
        </w:rPr>
        <w:t>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6B1B00">
        <w:rPr>
          <w:bCs/>
          <w:sz w:val="28"/>
          <w:szCs w:val="28"/>
        </w:rPr>
        <w:t xml:space="preserve">, </w:t>
      </w:r>
      <w:r w:rsidR="00790D62" w:rsidRPr="00DE0154">
        <w:rPr>
          <w:sz w:val="28"/>
          <w:szCs w:val="28"/>
          <w:shd w:val="clear" w:color="auto" w:fill="FFFFFF"/>
        </w:rPr>
        <w:t xml:space="preserve">руководствуясь Уставом </w:t>
      </w:r>
      <w:r w:rsidR="00790D62">
        <w:rPr>
          <w:sz w:val="28"/>
          <w:szCs w:val="28"/>
          <w:shd w:val="clear" w:color="auto" w:fill="FFFFFF"/>
        </w:rPr>
        <w:t>муниципального образования «Г</w:t>
      </w:r>
      <w:r w:rsidR="00790D62" w:rsidRPr="00DE0154">
        <w:rPr>
          <w:sz w:val="28"/>
          <w:szCs w:val="28"/>
          <w:shd w:val="clear" w:color="auto" w:fill="FFFFFF"/>
        </w:rPr>
        <w:t>ород Азов</w:t>
      </w:r>
      <w:r w:rsidR="00790D62">
        <w:rPr>
          <w:sz w:val="28"/>
          <w:szCs w:val="28"/>
          <w:shd w:val="clear" w:color="auto" w:fill="FFFFFF"/>
        </w:rPr>
        <w:t>»</w:t>
      </w:r>
      <w:r w:rsidR="00790D62" w:rsidRPr="00DE0154">
        <w:rPr>
          <w:sz w:val="28"/>
          <w:szCs w:val="28"/>
          <w:shd w:val="clear" w:color="auto" w:fill="FFFFFF"/>
        </w:rPr>
        <w:t xml:space="preserve">, администрация города Азова </w:t>
      </w:r>
      <w:r w:rsidR="00790D62">
        <w:rPr>
          <w:b/>
          <w:bCs/>
          <w:sz w:val="28"/>
          <w:szCs w:val="28"/>
        </w:rPr>
        <w:t xml:space="preserve">  </w:t>
      </w:r>
      <w:r w:rsidR="00790D62" w:rsidRPr="0095386A">
        <w:rPr>
          <w:b/>
          <w:bCs/>
          <w:sz w:val="28"/>
          <w:szCs w:val="28"/>
        </w:rPr>
        <w:t xml:space="preserve"> </w:t>
      </w:r>
      <w:r w:rsidR="00790D62">
        <w:rPr>
          <w:b/>
          <w:bCs/>
          <w:sz w:val="28"/>
          <w:szCs w:val="28"/>
        </w:rPr>
        <w:t xml:space="preserve">п </w:t>
      </w:r>
      <w:r w:rsidR="00790D62" w:rsidRPr="0095386A">
        <w:rPr>
          <w:b/>
          <w:bCs/>
          <w:sz w:val="28"/>
          <w:szCs w:val="28"/>
        </w:rPr>
        <w:t>о с т а н о в л я е т:</w:t>
      </w:r>
    </w:p>
    <w:p w:rsidR="00790D62" w:rsidRPr="0095386A" w:rsidRDefault="00790D62" w:rsidP="00790D62">
      <w:pPr>
        <w:pStyle w:val="a7"/>
        <w:spacing w:after="0"/>
        <w:ind w:left="143" w:right="146" w:firstLine="737"/>
        <w:jc w:val="both"/>
        <w:rPr>
          <w:b/>
          <w:bCs/>
          <w:sz w:val="28"/>
          <w:szCs w:val="28"/>
        </w:rPr>
      </w:pPr>
    </w:p>
    <w:p w:rsidR="00BA7601" w:rsidRDefault="00BA7601" w:rsidP="00C325EF">
      <w:pPr>
        <w:pStyle w:val="af3"/>
        <w:widowControl w:val="0"/>
        <w:numPr>
          <w:ilvl w:val="0"/>
          <w:numId w:val="18"/>
        </w:numPr>
        <w:tabs>
          <w:tab w:val="left" w:pos="1046"/>
        </w:tabs>
        <w:suppressAutoHyphens w:val="0"/>
        <w:overflowPunct/>
        <w:autoSpaceDN w:val="0"/>
        <w:spacing w:before="1"/>
        <w:ind w:left="0" w:right="143" w:firstLine="567"/>
        <w:jc w:val="both"/>
        <w:textAlignment w:val="auto"/>
        <w:rPr>
          <w:sz w:val="28"/>
        </w:rPr>
      </w:pPr>
      <w:r w:rsidRPr="00C325EF">
        <w:rPr>
          <w:sz w:val="28"/>
          <w:szCs w:val="28"/>
          <w:lang w:eastAsia="ar-SA"/>
        </w:rPr>
        <w:t>Утвердить По</w:t>
      </w:r>
      <w:r w:rsidR="00402E72" w:rsidRPr="00C325EF">
        <w:rPr>
          <w:sz w:val="28"/>
          <w:szCs w:val="28"/>
          <w:lang w:eastAsia="ar-SA"/>
        </w:rPr>
        <w:t>рядок проведения</w:t>
      </w:r>
      <w:r w:rsidRPr="00C325EF">
        <w:rPr>
          <w:sz w:val="28"/>
          <w:szCs w:val="28"/>
          <w:lang w:eastAsia="ar-SA"/>
        </w:rPr>
        <w:t xml:space="preserve"> общественных обсуждений </w:t>
      </w:r>
      <w:r w:rsidR="00C325EF">
        <w:rPr>
          <w:sz w:val="28"/>
          <w:szCs w:val="28"/>
          <w:lang w:eastAsia="ar-SA"/>
        </w:rPr>
        <w:t xml:space="preserve">проекта </w:t>
      </w:r>
      <w:r w:rsidR="00402E72" w:rsidRPr="00C325EF">
        <w:rPr>
          <w:sz w:val="28"/>
        </w:rPr>
        <w:t>постановления Администрации города Азова по определению границ прилегающих</w:t>
      </w:r>
      <w:r w:rsidR="00402E72" w:rsidRPr="00C325EF">
        <w:rPr>
          <w:spacing w:val="-18"/>
          <w:sz w:val="28"/>
        </w:rPr>
        <w:t xml:space="preserve"> </w:t>
      </w:r>
      <w:r w:rsidR="00402E72" w:rsidRPr="00C325EF">
        <w:rPr>
          <w:sz w:val="28"/>
        </w:rPr>
        <w:t>территорий,</w:t>
      </w:r>
      <w:r w:rsidR="00402E72" w:rsidRPr="00C325EF">
        <w:rPr>
          <w:spacing w:val="-17"/>
          <w:sz w:val="28"/>
        </w:rPr>
        <w:t xml:space="preserve"> </w:t>
      </w:r>
      <w:r w:rsidR="00402E72" w:rsidRPr="00C325EF">
        <w:rPr>
          <w:sz w:val="28"/>
        </w:rPr>
        <w:t>на</w:t>
      </w:r>
      <w:r w:rsidR="00402E72" w:rsidRPr="00C325EF">
        <w:rPr>
          <w:spacing w:val="-18"/>
          <w:sz w:val="28"/>
        </w:rPr>
        <w:t xml:space="preserve"> </w:t>
      </w:r>
      <w:r w:rsidR="00402E72" w:rsidRPr="00C325EF">
        <w:rPr>
          <w:sz w:val="28"/>
        </w:rPr>
        <w:t>которых</w:t>
      </w:r>
      <w:r w:rsidR="00402E72" w:rsidRPr="00C325EF">
        <w:rPr>
          <w:spacing w:val="-17"/>
          <w:sz w:val="28"/>
        </w:rPr>
        <w:t xml:space="preserve"> </w:t>
      </w:r>
      <w:r w:rsidR="00402E72" w:rsidRPr="00C325EF">
        <w:rPr>
          <w:sz w:val="28"/>
        </w:rPr>
        <w:t>запрещается</w:t>
      </w:r>
      <w:r w:rsidR="00402E72" w:rsidRPr="00C325EF">
        <w:rPr>
          <w:spacing w:val="-18"/>
          <w:sz w:val="28"/>
        </w:rPr>
        <w:t xml:space="preserve"> </w:t>
      </w:r>
      <w:r w:rsidR="00402E72" w:rsidRPr="00C325EF">
        <w:rPr>
          <w:sz w:val="28"/>
        </w:rPr>
        <w:t>розничная</w:t>
      </w:r>
      <w:r w:rsidR="00402E72" w:rsidRPr="00C325EF">
        <w:rPr>
          <w:spacing w:val="-17"/>
          <w:sz w:val="28"/>
        </w:rPr>
        <w:t xml:space="preserve"> </w:t>
      </w:r>
      <w:r w:rsidR="00402E72" w:rsidRPr="00C325EF">
        <w:rPr>
          <w:sz w:val="28"/>
        </w:rPr>
        <w:t>торговля</w:t>
      </w:r>
      <w:r w:rsidR="00402E72" w:rsidRPr="00C325EF">
        <w:rPr>
          <w:spacing w:val="-18"/>
          <w:sz w:val="28"/>
        </w:rPr>
        <w:t xml:space="preserve"> </w:t>
      </w:r>
      <w:r w:rsidR="00402E72" w:rsidRPr="00C325EF">
        <w:rPr>
          <w:sz w:val="28"/>
        </w:rPr>
        <w:t xml:space="preserve">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Азов», согласно приложению, к </w:t>
      </w:r>
      <w:r w:rsidRPr="00C325EF">
        <w:rPr>
          <w:sz w:val="28"/>
        </w:rPr>
        <w:t>настоящему постановлению.</w:t>
      </w:r>
    </w:p>
    <w:p w:rsidR="00702979" w:rsidRPr="00C325EF" w:rsidRDefault="00702979" w:rsidP="00702979">
      <w:pPr>
        <w:pStyle w:val="af3"/>
        <w:widowControl w:val="0"/>
        <w:tabs>
          <w:tab w:val="left" w:pos="1046"/>
        </w:tabs>
        <w:suppressAutoHyphens w:val="0"/>
        <w:overflowPunct/>
        <w:autoSpaceDN w:val="0"/>
        <w:spacing w:before="1"/>
        <w:ind w:left="567" w:right="143"/>
        <w:jc w:val="both"/>
        <w:textAlignment w:val="auto"/>
        <w:rPr>
          <w:sz w:val="28"/>
        </w:rPr>
      </w:pPr>
    </w:p>
    <w:p w:rsidR="00422478" w:rsidRDefault="00422478" w:rsidP="009A310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9646A">
        <w:rPr>
          <w:sz w:val="28"/>
          <w:szCs w:val="28"/>
        </w:rPr>
        <w:t>2</w:t>
      </w:r>
      <w:r>
        <w:rPr>
          <w:sz w:val="28"/>
          <w:szCs w:val="28"/>
        </w:rPr>
        <w:t xml:space="preserve">.  Настоящее постановление </w:t>
      </w:r>
      <w:r w:rsidR="00D228AB">
        <w:rPr>
          <w:sz w:val="28"/>
          <w:szCs w:val="28"/>
        </w:rPr>
        <w:t>вступает в силу со дня его</w:t>
      </w:r>
      <w:r>
        <w:rPr>
          <w:sz w:val="28"/>
          <w:szCs w:val="28"/>
        </w:rPr>
        <w:t xml:space="preserve"> официально</w:t>
      </w:r>
      <w:r w:rsidR="00D228AB">
        <w:rPr>
          <w:sz w:val="28"/>
          <w:szCs w:val="28"/>
        </w:rPr>
        <w:t>го</w:t>
      </w:r>
      <w:r>
        <w:rPr>
          <w:sz w:val="28"/>
          <w:szCs w:val="28"/>
        </w:rPr>
        <w:t xml:space="preserve"> опубликовани</w:t>
      </w:r>
      <w:r w:rsidR="00D228AB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9A3269" w:rsidRDefault="009A326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9A3109">
        <w:rPr>
          <w:sz w:val="28"/>
          <w:szCs w:val="28"/>
        </w:rPr>
        <w:t xml:space="preserve"> </w:t>
      </w:r>
      <w:r w:rsidR="00307E66">
        <w:rPr>
          <w:sz w:val="28"/>
          <w:szCs w:val="28"/>
        </w:rPr>
        <w:t xml:space="preserve"> </w:t>
      </w:r>
      <w:r w:rsidR="0079646A">
        <w:rPr>
          <w:sz w:val="28"/>
          <w:szCs w:val="28"/>
        </w:rPr>
        <w:t xml:space="preserve">3. </w:t>
      </w:r>
      <w:r>
        <w:rPr>
          <w:sz w:val="28"/>
          <w:szCs w:val="28"/>
        </w:rPr>
        <w:t>Направить настоящее постановление в Пр</w:t>
      </w:r>
      <w:r w:rsidR="00280F2A">
        <w:rPr>
          <w:sz w:val="28"/>
          <w:szCs w:val="28"/>
        </w:rPr>
        <w:t xml:space="preserve">авительство Ростовской области </w:t>
      </w:r>
      <w:r>
        <w:rPr>
          <w:sz w:val="28"/>
          <w:szCs w:val="28"/>
        </w:rPr>
        <w:t>для включения в реги</w:t>
      </w:r>
      <w:r w:rsidR="00280F2A">
        <w:rPr>
          <w:sz w:val="28"/>
          <w:szCs w:val="28"/>
        </w:rPr>
        <w:t xml:space="preserve">стр муниципальных, нормативных правовых </w:t>
      </w:r>
      <w:r>
        <w:rPr>
          <w:sz w:val="28"/>
          <w:szCs w:val="28"/>
        </w:rPr>
        <w:t>актов Ростовской области.</w:t>
      </w:r>
    </w:p>
    <w:p w:rsidR="00702979" w:rsidRDefault="00702979">
      <w:pPr>
        <w:jc w:val="both"/>
        <w:rPr>
          <w:sz w:val="28"/>
          <w:szCs w:val="28"/>
        </w:rPr>
      </w:pPr>
    </w:p>
    <w:p w:rsidR="009A3269" w:rsidRDefault="009A3269">
      <w:pPr>
        <w:ind w:right="-1"/>
        <w:jc w:val="both"/>
        <w:rPr>
          <w:bCs/>
        </w:rPr>
      </w:pPr>
      <w:r>
        <w:rPr>
          <w:sz w:val="28"/>
          <w:szCs w:val="28"/>
        </w:rPr>
        <w:t xml:space="preserve">       </w:t>
      </w:r>
      <w:r w:rsidR="00307E66">
        <w:rPr>
          <w:sz w:val="28"/>
          <w:szCs w:val="28"/>
        </w:rPr>
        <w:t xml:space="preserve"> </w:t>
      </w:r>
      <w:r w:rsidR="0079646A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Контроль    за    исполнением     </w:t>
      </w:r>
      <w:r w:rsidR="00280F2A">
        <w:rPr>
          <w:sz w:val="28"/>
          <w:szCs w:val="28"/>
        </w:rPr>
        <w:t xml:space="preserve"> постановления    возложить </w:t>
      </w:r>
      <w:r>
        <w:rPr>
          <w:sz w:val="28"/>
          <w:szCs w:val="28"/>
        </w:rPr>
        <w:t xml:space="preserve">на  </w:t>
      </w:r>
      <w:r>
        <w:rPr>
          <w:bCs/>
        </w:rPr>
        <w:t xml:space="preserve"> </w:t>
      </w:r>
      <w:r>
        <w:rPr>
          <w:sz w:val="28"/>
        </w:rPr>
        <w:t xml:space="preserve"> за</w:t>
      </w:r>
      <w:r w:rsidR="00CE5028">
        <w:rPr>
          <w:sz w:val="28"/>
        </w:rPr>
        <w:t>местителя главы администрации</w:t>
      </w:r>
      <w:r w:rsidR="00636DAB">
        <w:rPr>
          <w:sz w:val="28"/>
        </w:rPr>
        <w:t xml:space="preserve"> </w:t>
      </w:r>
      <w:r w:rsidR="00633333">
        <w:rPr>
          <w:sz w:val="28"/>
        </w:rPr>
        <w:t>по вопросам промышленности, экономик</w:t>
      </w:r>
      <w:r w:rsidR="0002554B">
        <w:rPr>
          <w:sz w:val="28"/>
        </w:rPr>
        <w:t>и</w:t>
      </w:r>
      <w:r w:rsidR="00633333">
        <w:rPr>
          <w:sz w:val="28"/>
        </w:rPr>
        <w:t xml:space="preserve"> и инвестициям администрации города Азова Скрябин</w:t>
      </w:r>
      <w:r w:rsidR="001503B1">
        <w:rPr>
          <w:sz w:val="28"/>
        </w:rPr>
        <w:t>у</w:t>
      </w:r>
      <w:r w:rsidR="00633333">
        <w:rPr>
          <w:sz w:val="28"/>
        </w:rPr>
        <w:t xml:space="preserve"> Е.Ю.</w:t>
      </w:r>
    </w:p>
    <w:p w:rsidR="009A3269" w:rsidRDefault="009A3269">
      <w:pPr>
        <w:jc w:val="both"/>
        <w:rPr>
          <w:bCs/>
          <w:sz w:val="28"/>
          <w:szCs w:val="28"/>
        </w:rPr>
      </w:pPr>
      <w:r>
        <w:rPr>
          <w:bCs/>
        </w:rPr>
        <w:t xml:space="preserve">              </w:t>
      </w:r>
    </w:p>
    <w:p w:rsidR="009A3269" w:rsidRDefault="009A3269">
      <w:pPr>
        <w:jc w:val="both"/>
      </w:pPr>
      <w:r>
        <w:rPr>
          <w:sz w:val="28"/>
          <w:szCs w:val="28"/>
        </w:rPr>
        <w:t xml:space="preserve">          </w:t>
      </w: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CE5028" w:rsidP="006333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Глава </w:t>
      </w:r>
      <w:r w:rsidR="00422478">
        <w:rPr>
          <w:sz w:val="28"/>
          <w:szCs w:val="28"/>
        </w:rPr>
        <w:t>г</w:t>
      </w:r>
      <w:r w:rsidR="009A3269">
        <w:rPr>
          <w:sz w:val="28"/>
          <w:szCs w:val="28"/>
        </w:rPr>
        <w:t>орода</w:t>
      </w:r>
      <w:r>
        <w:rPr>
          <w:sz w:val="28"/>
          <w:szCs w:val="28"/>
        </w:rPr>
        <w:t xml:space="preserve"> Азова      </w:t>
      </w:r>
      <w:r w:rsidR="009A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="00422478">
        <w:rPr>
          <w:sz w:val="28"/>
          <w:szCs w:val="28"/>
        </w:rPr>
        <w:t xml:space="preserve">       </w:t>
      </w:r>
      <w:r w:rsidR="00633333">
        <w:rPr>
          <w:sz w:val="28"/>
          <w:szCs w:val="28"/>
        </w:rPr>
        <w:t xml:space="preserve">                     </w:t>
      </w:r>
      <w:r w:rsidR="00997138">
        <w:rPr>
          <w:sz w:val="28"/>
          <w:szCs w:val="28"/>
        </w:rPr>
        <w:t>Головнев И.В.</w:t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  <w:t xml:space="preserve">                        </w:t>
      </w: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ind w:right="141"/>
        <w:jc w:val="both"/>
        <w:rPr>
          <w:sz w:val="28"/>
        </w:rPr>
      </w:pPr>
      <w:r>
        <w:rPr>
          <w:sz w:val="28"/>
        </w:rPr>
        <w:t xml:space="preserve">Постановление вносит </w:t>
      </w:r>
    </w:p>
    <w:p w:rsidR="009A3269" w:rsidRDefault="00422478">
      <w:pPr>
        <w:jc w:val="both"/>
        <w:rPr>
          <w:sz w:val="28"/>
        </w:rPr>
      </w:pPr>
      <w:r>
        <w:rPr>
          <w:sz w:val="28"/>
        </w:rPr>
        <w:t>о</w:t>
      </w:r>
      <w:r w:rsidR="00E96E57">
        <w:rPr>
          <w:sz w:val="28"/>
        </w:rPr>
        <w:t>тдел потребительского рынка и поддержки предпринимательства</w:t>
      </w:r>
      <w:r w:rsidR="009A3269">
        <w:rPr>
          <w:sz w:val="28"/>
        </w:rPr>
        <w:t xml:space="preserve"> администрации города Азова</w:t>
      </w:r>
    </w:p>
    <w:p w:rsidR="00B72B51" w:rsidRDefault="00B72B51">
      <w:pPr>
        <w:jc w:val="both"/>
        <w:rPr>
          <w:sz w:val="28"/>
        </w:rPr>
      </w:pPr>
    </w:p>
    <w:p w:rsidR="00B72B51" w:rsidRDefault="00B72B51">
      <w:pPr>
        <w:jc w:val="both"/>
        <w:rPr>
          <w:sz w:val="28"/>
        </w:rPr>
      </w:pPr>
    </w:p>
    <w:p w:rsidR="00B72B51" w:rsidRDefault="00B72B51">
      <w:pPr>
        <w:jc w:val="both"/>
        <w:rPr>
          <w:sz w:val="28"/>
        </w:rPr>
      </w:pPr>
    </w:p>
    <w:p w:rsidR="00B72B51" w:rsidRDefault="00B72B51">
      <w:pPr>
        <w:jc w:val="both"/>
        <w:rPr>
          <w:sz w:val="28"/>
        </w:rPr>
      </w:pPr>
    </w:p>
    <w:p w:rsidR="00B72B51" w:rsidRDefault="00B72B51">
      <w:pPr>
        <w:jc w:val="both"/>
        <w:rPr>
          <w:sz w:val="28"/>
        </w:rPr>
      </w:pPr>
    </w:p>
    <w:p w:rsidR="00B72B51" w:rsidRDefault="00B72B51">
      <w:pPr>
        <w:jc w:val="both"/>
        <w:rPr>
          <w:sz w:val="28"/>
        </w:rPr>
      </w:pPr>
    </w:p>
    <w:p w:rsidR="00B72B51" w:rsidRDefault="00B72B51">
      <w:pPr>
        <w:jc w:val="both"/>
        <w:rPr>
          <w:sz w:val="28"/>
        </w:rPr>
      </w:pPr>
    </w:p>
    <w:p w:rsidR="0079646A" w:rsidRDefault="0079646A" w:rsidP="00B72B51">
      <w:pPr>
        <w:ind w:firstLine="426"/>
        <w:jc w:val="right"/>
        <w:rPr>
          <w:sz w:val="28"/>
          <w:szCs w:val="28"/>
        </w:rPr>
      </w:pPr>
    </w:p>
    <w:p w:rsidR="0079646A" w:rsidRDefault="0079646A" w:rsidP="00B72B51">
      <w:pPr>
        <w:ind w:firstLine="426"/>
        <w:jc w:val="right"/>
        <w:rPr>
          <w:sz w:val="28"/>
          <w:szCs w:val="28"/>
        </w:rPr>
      </w:pPr>
    </w:p>
    <w:p w:rsidR="00B72B51" w:rsidRDefault="00B72B51" w:rsidP="00B72B51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B72B51" w:rsidRDefault="00B72B51" w:rsidP="00B72B51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к постановлению</w:t>
      </w:r>
    </w:p>
    <w:p w:rsidR="00B72B51" w:rsidRDefault="00B72B51" w:rsidP="00B72B51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Администрации </w:t>
      </w:r>
    </w:p>
    <w:p w:rsidR="00B72B51" w:rsidRDefault="00B72B51" w:rsidP="00B72B51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города Азова</w:t>
      </w:r>
    </w:p>
    <w:p w:rsidR="00C56252" w:rsidRDefault="00C325EF" w:rsidP="00C325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702979">
        <w:rPr>
          <w:sz w:val="28"/>
          <w:szCs w:val="28"/>
        </w:rPr>
        <w:t xml:space="preserve">                          </w:t>
      </w:r>
      <w:r w:rsidR="00C56252">
        <w:rPr>
          <w:sz w:val="28"/>
          <w:szCs w:val="28"/>
        </w:rPr>
        <w:t>от</w:t>
      </w:r>
      <w:r w:rsidR="00702979">
        <w:rPr>
          <w:sz w:val="28"/>
          <w:szCs w:val="28"/>
        </w:rPr>
        <w:t>___</w:t>
      </w:r>
      <w:r w:rsidR="00C56252">
        <w:rPr>
          <w:sz w:val="28"/>
          <w:szCs w:val="28"/>
        </w:rPr>
        <w:t>_______ 2026</w:t>
      </w:r>
      <w:r w:rsidR="0070297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C56252">
        <w:rPr>
          <w:sz w:val="28"/>
          <w:szCs w:val="28"/>
        </w:rPr>
        <w:t xml:space="preserve">  </w:t>
      </w:r>
    </w:p>
    <w:p w:rsidR="00B72B51" w:rsidRDefault="00C56252" w:rsidP="00C325EF">
      <w:pPr>
        <w:widowControl w:val="0"/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B72B51" w:rsidRDefault="00B72B51" w:rsidP="00B72B51">
      <w:pPr>
        <w:jc w:val="right"/>
        <w:rPr>
          <w:sz w:val="28"/>
          <w:szCs w:val="28"/>
        </w:rPr>
      </w:pPr>
    </w:p>
    <w:p w:rsidR="00B72B51" w:rsidRPr="00C325EF" w:rsidRDefault="00B72B51" w:rsidP="00B72B51">
      <w:pPr>
        <w:pStyle w:val="ConsPlusTitle"/>
        <w:jc w:val="center"/>
        <w:rPr>
          <w:rFonts w:ascii="Times New Roman" w:eastAsia="Arial" w:hAnsi="Times New Roman" w:cs="Times New Roman"/>
          <w:b w:val="0"/>
          <w:sz w:val="28"/>
          <w:szCs w:val="28"/>
          <w:lang w:eastAsia="hi-IN" w:bidi="hi-IN"/>
        </w:rPr>
      </w:pPr>
      <w:r w:rsidRPr="00C325EF">
        <w:rPr>
          <w:rFonts w:ascii="Times New Roman" w:eastAsia="Arial" w:hAnsi="Times New Roman" w:cs="Times New Roman"/>
          <w:b w:val="0"/>
          <w:sz w:val="28"/>
          <w:szCs w:val="28"/>
          <w:lang w:eastAsia="hi-IN" w:bidi="hi-IN"/>
        </w:rPr>
        <w:t>П</w:t>
      </w:r>
      <w:r w:rsidR="00446610" w:rsidRPr="00C325EF">
        <w:rPr>
          <w:rFonts w:ascii="Times New Roman" w:eastAsia="Arial" w:hAnsi="Times New Roman" w:cs="Times New Roman"/>
          <w:b w:val="0"/>
          <w:sz w:val="28"/>
          <w:szCs w:val="28"/>
          <w:lang w:eastAsia="hi-IN" w:bidi="hi-IN"/>
        </w:rPr>
        <w:t>оложение</w:t>
      </w:r>
    </w:p>
    <w:p w:rsidR="00446610" w:rsidRPr="00C325EF" w:rsidRDefault="00446610" w:rsidP="00446610">
      <w:pPr>
        <w:overflowPunct/>
        <w:autoSpaceDE/>
        <w:jc w:val="center"/>
        <w:textAlignment w:val="auto"/>
        <w:rPr>
          <w:sz w:val="28"/>
          <w:szCs w:val="28"/>
          <w:lang w:eastAsia="ar-SA"/>
        </w:rPr>
      </w:pPr>
      <w:r w:rsidRPr="00C325EF">
        <w:rPr>
          <w:rFonts w:eastAsia="Arial"/>
          <w:bCs/>
          <w:sz w:val="28"/>
          <w:szCs w:val="28"/>
          <w:lang w:eastAsia="hi-IN" w:bidi="hi-IN"/>
        </w:rPr>
        <w:t>О порядке проведения общественных обсуждений по определению границ</w:t>
      </w:r>
      <w:r w:rsidRPr="00C325EF">
        <w:rPr>
          <w:sz w:val="28"/>
          <w:szCs w:val="28"/>
          <w:lang w:eastAsia="ar-SA"/>
        </w:rPr>
        <w:t xml:space="preserve">, прилегающих территорий, на которых запрещается </w:t>
      </w:r>
      <w:r w:rsidRPr="00C325EF">
        <w:rPr>
          <w:bCs/>
          <w:spacing w:val="-2"/>
          <w:kern w:val="1"/>
          <w:sz w:val="28"/>
          <w:szCs w:val="28"/>
          <w:lang w:eastAsia="ar-SA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Азов»</w:t>
      </w:r>
    </w:p>
    <w:p w:rsidR="00446610" w:rsidRPr="00C325EF" w:rsidRDefault="00446610" w:rsidP="00446610">
      <w:pPr>
        <w:overflowPunct/>
        <w:autoSpaceDE/>
        <w:jc w:val="center"/>
        <w:textAlignment w:val="auto"/>
        <w:rPr>
          <w:sz w:val="28"/>
          <w:szCs w:val="28"/>
          <w:lang w:eastAsia="ar-SA"/>
        </w:rPr>
      </w:pPr>
    </w:p>
    <w:p w:rsidR="00B72B51" w:rsidRPr="00C325EF" w:rsidRDefault="00B72B51" w:rsidP="00B72B51">
      <w:pPr>
        <w:widowControl w:val="0"/>
        <w:overflowPunct/>
        <w:ind w:firstLine="720"/>
        <w:jc w:val="center"/>
        <w:textAlignment w:val="auto"/>
        <w:rPr>
          <w:rFonts w:eastAsia="Arial"/>
          <w:sz w:val="28"/>
          <w:szCs w:val="28"/>
          <w:lang w:eastAsia="hi-IN" w:bidi="hi-IN"/>
        </w:rPr>
      </w:pPr>
    </w:p>
    <w:p w:rsidR="00B72B51" w:rsidRPr="00C325EF" w:rsidRDefault="00B72B51" w:rsidP="00B72B51">
      <w:pPr>
        <w:overflowPunct/>
        <w:jc w:val="center"/>
        <w:textAlignment w:val="auto"/>
        <w:rPr>
          <w:rFonts w:eastAsia="Arial"/>
          <w:bCs/>
          <w:sz w:val="28"/>
          <w:szCs w:val="28"/>
          <w:lang w:eastAsia="hi-IN" w:bidi="hi-IN"/>
        </w:rPr>
      </w:pPr>
      <w:r w:rsidRPr="00C325EF">
        <w:rPr>
          <w:rFonts w:eastAsia="Arial"/>
          <w:bCs/>
          <w:sz w:val="28"/>
          <w:szCs w:val="28"/>
          <w:lang w:eastAsia="hi-IN" w:bidi="hi-IN"/>
        </w:rPr>
        <w:t>1. Общие положения</w:t>
      </w:r>
    </w:p>
    <w:p w:rsidR="00B72B51" w:rsidRPr="00B72B51" w:rsidRDefault="00B72B51" w:rsidP="00B72B51">
      <w:pPr>
        <w:widowControl w:val="0"/>
        <w:overflowPunct/>
        <w:ind w:firstLine="720"/>
        <w:jc w:val="both"/>
        <w:textAlignment w:val="auto"/>
        <w:rPr>
          <w:rFonts w:eastAsia="Arial"/>
          <w:sz w:val="28"/>
          <w:szCs w:val="28"/>
          <w:lang w:eastAsia="hi-IN" w:bidi="hi-IN"/>
        </w:rPr>
      </w:pPr>
    </w:p>
    <w:p w:rsidR="00B72B51" w:rsidRDefault="00B72B51" w:rsidP="00C325EF">
      <w:pPr>
        <w:widowControl w:val="0"/>
        <w:overflowPunct/>
        <w:ind w:right="287" w:firstLine="540"/>
        <w:jc w:val="both"/>
        <w:textAlignment w:val="auto"/>
        <w:rPr>
          <w:sz w:val="28"/>
          <w:szCs w:val="28"/>
          <w:shd w:val="clear" w:color="auto" w:fill="FFFFFF"/>
        </w:rPr>
      </w:pPr>
      <w:r w:rsidRPr="00B72B51">
        <w:rPr>
          <w:rFonts w:eastAsia="Arial"/>
          <w:sz w:val="28"/>
          <w:szCs w:val="28"/>
          <w:lang w:eastAsia="hi-IN" w:bidi="hi-IN"/>
        </w:rPr>
        <w:t>1.1. Настоящее Положение разработано в соответствии с Федеральными законами от 21.07.2014 № 212-ФЗ «Об основах общественного контроля в Российской Федерации»,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от 20.03.2025 № 33-ФЗ «Об общих принципах организации местного самоуправления в единой системе публичной власти»</w:t>
      </w:r>
      <w:r w:rsidRPr="00B72B51">
        <w:rPr>
          <w:rFonts w:eastAsia="Arial"/>
          <w:spacing w:val="-2"/>
          <w:sz w:val="28"/>
          <w:szCs w:val="28"/>
        </w:rPr>
        <w:t xml:space="preserve">, </w:t>
      </w:r>
      <w:r>
        <w:rPr>
          <w:rFonts w:eastAsia="Arial"/>
          <w:spacing w:val="-2"/>
          <w:sz w:val="28"/>
          <w:szCs w:val="28"/>
        </w:rPr>
        <w:t xml:space="preserve">  </w:t>
      </w:r>
      <w:r w:rsidRPr="00DE0154">
        <w:rPr>
          <w:sz w:val="28"/>
          <w:szCs w:val="28"/>
          <w:shd w:val="clear" w:color="auto" w:fill="FFFFFF"/>
        </w:rPr>
        <w:t>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</w:t>
      </w:r>
      <w:r w:rsidR="007720BD">
        <w:rPr>
          <w:sz w:val="28"/>
          <w:szCs w:val="28"/>
          <w:shd w:val="clear" w:color="auto" w:fill="FFFFFF"/>
        </w:rPr>
        <w:t>я никотинсодержащей продукции».</w:t>
      </w:r>
    </w:p>
    <w:p w:rsidR="00446610" w:rsidRPr="00DA67FC" w:rsidRDefault="00446610" w:rsidP="00C325EF">
      <w:pPr>
        <w:widowControl w:val="0"/>
        <w:overflowPunct/>
        <w:ind w:right="287" w:firstLine="540"/>
        <w:jc w:val="both"/>
        <w:textAlignment w:val="auto"/>
        <w:rPr>
          <w:sz w:val="28"/>
          <w:szCs w:val="28"/>
        </w:rPr>
      </w:pPr>
      <w:r w:rsidRPr="00DA67FC">
        <w:rPr>
          <w:sz w:val="28"/>
          <w:szCs w:val="28"/>
        </w:rPr>
        <w:t xml:space="preserve"> Настоящее Положение о порядке проведения общественных обсуждений по определению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Азов»</w:t>
      </w:r>
      <w:r w:rsidR="00D976E1" w:rsidRPr="00DA67FC">
        <w:rPr>
          <w:sz w:val="28"/>
          <w:szCs w:val="28"/>
        </w:rPr>
        <w:t xml:space="preserve"> (далее</w:t>
      </w:r>
      <w:r w:rsidR="00B93737">
        <w:rPr>
          <w:sz w:val="28"/>
          <w:szCs w:val="28"/>
        </w:rPr>
        <w:t>-</w:t>
      </w:r>
      <w:r w:rsidRPr="00DA67FC">
        <w:rPr>
          <w:sz w:val="28"/>
          <w:szCs w:val="28"/>
        </w:rPr>
        <w:t xml:space="preserve">Положение), разработано в целях реализации </w:t>
      </w:r>
      <w:r w:rsidR="00D976E1" w:rsidRPr="00DA67FC">
        <w:rPr>
          <w:sz w:val="28"/>
          <w:szCs w:val="28"/>
          <w:shd w:val="clear" w:color="auto" w:fill="FFFFFF"/>
        </w:rPr>
        <w:t>постановлени</w:t>
      </w:r>
      <w:r w:rsidR="00702979">
        <w:rPr>
          <w:sz w:val="28"/>
          <w:szCs w:val="28"/>
          <w:shd w:val="clear" w:color="auto" w:fill="FFFFFF"/>
        </w:rPr>
        <w:t>я</w:t>
      </w:r>
      <w:r w:rsidR="00D976E1" w:rsidRPr="00DA67FC">
        <w:rPr>
          <w:sz w:val="28"/>
          <w:szCs w:val="28"/>
          <w:shd w:val="clear" w:color="auto" w:fill="FFFFFF"/>
        </w:rPr>
        <w:t xml:space="preserve">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</w:t>
      </w:r>
      <w:r w:rsidRPr="00DA67FC">
        <w:rPr>
          <w:sz w:val="28"/>
          <w:szCs w:val="28"/>
        </w:rPr>
        <w:t xml:space="preserve">и регулирует отношения, связанные с формой, порядком и сроками </w:t>
      </w:r>
      <w:r w:rsidR="0079646A">
        <w:rPr>
          <w:sz w:val="28"/>
          <w:szCs w:val="28"/>
        </w:rPr>
        <w:t xml:space="preserve">проведения </w:t>
      </w:r>
      <w:r w:rsidRPr="00DA67FC">
        <w:rPr>
          <w:sz w:val="28"/>
          <w:szCs w:val="28"/>
        </w:rPr>
        <w:t xml:space="preserve">общественных обсуждений вопроса </w:t>
      </w:r>
      <w:r w:rsidR="00460DF1">
        <w:rPr>
          <w:sz w:val="28"/>
          <w:szCs w:val="28"/>
        </w:rPr>
        <w:t xml:space="preserve"> по </w:t>
      </w:r>
      <w:r w:rsidRPr="00DA67FC">
        <w:rPr>
          <w:sz w:val="28"/>
          <w:szCs w:val="28"/>
        </w:rPr>
        <w:t>определени</w:t>
      </w:r>
      <w:r w:rsidR="00460DF1">
        <w:rPr>
          <w:sz w:val="28"/>
          <w:szCs w:val="28"/>
        </w:rPr>
        <w:t>ю</w:t>
      </w:r>
      <w:r w:rsidRPr="00DA67FC">
        <w:rPr>
          <w:sz w:val="28"/>
          <w:szCs w:val="28"/>
        </w:rPr>
        <w:t xml:space="preserve"> границ прилегающих территорий, на которых </w:t>
      </w:r>
      <w:r w:rsidR="00D976E1" w:rsidRPr="00DA67FC">
        <w:rPr>
          <w:sz w:val="28"/>
          <w:szCs w:val="28"/>
        </w:rPr>
        <w:t>запрещается</w:t>
      </w:r>
      <w:r w:rsidRPr="00DA67FC">
        <w:rPr>
          <w:sz w:val="28"/>
          <w:szCs w:val="28"/>
        </w:rPr>
        <w:t xml:space="preserve">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D976E1" w:rsidRPr="00DA67FC">
        <w:rPr>
          <w:sz w:val="28"/>
          <w:szCs w:val="28"/>
        </w:rPr>
        <w:t>Муниципального образования «Город Азов»</w:t>
      </w:r>
      <w:r w:rsidRPr="00DA67FC">
        <w:rPr>
          <w:sz w:val="28"/>
          <w:szCs w:val="28"/>
        </w:rPr>
        <w:t xml:space="preserve"> (далее – общественные обсуждения).</w:t>
      </w: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lastRenderedPageBreak/>
        <w:t xml:space="preserve">1.2. Организатором общественных обсуждений является </w:t>
      </w:r>
      <w:r w:rsidR="00460DF1">
        <w:rPr>
          <w:szCs w:val="28"/>
        </w:rPr>
        <w:t xml:space="preserve">Администрация города Азова, в лице </w:t>
      </w:r>
      <w:r w:rsidR="00D976E1" w:rsidRPr="00DA67FC">
        <w:rPr>
          <w:szCs w:val="28"/>
        </w:rPr>
        <w:t>отдел</w:t>
      </w:r>
      <w:r w:rsidR="00460DF1">
        <w:rPr>
          <w:szCs w:val="28"/>
        </w:rPr>
        <w:t>а</w:t>
      </w:r>
      <w:r w:rsidR="00D976E1" w:rsidRPr="00DA67FC">
        <w:rPr>
          <w:szCs w:val="28"/>
        </w:rPr>
        <w:t xml:space="preserve"> потребительского рынка и поддержки предпринимательства администрации города Азова </w:t>
      </w:r>
      <w:r w:rsidRPr="00DA67FC">
        <w:rPr>
          <w:szCs w:val="28"/>
        </w:rPr>
        <w:t>(далее – Организатор). Организатор является ответственным за организацию проведения общественного обсуждения.</w:t>
      </w:r>
    </w:p>
    <w:p w:rsidR="00460DF1" w:rsidRPr="00460DF1" w:rsidRDefault="00460DF1" w:rsidP="00C325EF">
      <w:pPr>
        <w:widowControl w:val="0"/>
        <w:tabs>
          <w:tab w:val="left" w:pos="993"/>
        </w:tabs>
        <w:suppressAutoHyphens w:val="0"/>
        <w:overflowPunct/>
        <w:autoSpaceDN w:val="0"/>
        <w:ind w:right="287"/>
        <w:jc w:val="both"/>
        <w:textAlignment w:val="auto"/>
        <w:rPr>
          <w:sz w:val="28"/>
        </w:rPr>
      </w:pPr>
      <w:r>
        <w:rPr>
          <w:sz w:val="28"/>
          <w:szCs w:val="28"/>
        </w:rPr>
        <w:t xml:space="preserve">          </w:t>
      </w:r>
      <w:r w:rsidR="00446610" w:rsidRPr="00460DF1">
        <w:rPr>
          <w:sz w:val="28"/>
          <w:szCs w:val="28"/>
        </w:rPr>
        <w:t>1.3. Участие в обсуждении является добровольным и свободным.</w:t>
      </w:r>
      <w:r w:rsidRPr="00460DF1">
        <w:rPr>
          <w:sz w:val="28"/>
        </w:rPr>
        <w:t xml:space="preserve"> Участниками общественных обсуждений Проекта являются граждане, достигшие возраста 18 лет, проживающие на территории муниципального образования</w:t>
      </w:r>
      <w:r w:rsidRPr="00460DF1">
        <w:rPr>
          <w:spacing w:val="40"/>
          <w:sz w:val="28"/>
        </w:rPr>
        <w:t xml:space="preserve"> </w:t>
      </w:r>
      <w:r w:rsidRPr="00460DF1">
        <w:rPr>
          <w:sz w:val="28"/>
        </w:rPr>
        <w:t>«Город</w:t>
      </w:r>
      <w:r w:rsidR="00702979">
        <w:rPr>
          <w:spacing w:val="40"/>
          <w:sz w:val="28"/>
        </w:rPr>
        <w:t xml:space="preserve"> </w:t>
      </w:r>
      <w:r w:rsidR="00702979" w:rsidRPr="00702979">
        <w:rPr>
          <w:sz w:val="28"/>
          <w:szCs w:val="28"/>
        </w:rPr>
        <w:t>Азов</w:t>
      </w:r>
      <w:r w:rsidRPr="00460DF1">
        <w:rPr>
          <w:sz w:val="28"/>
        </w:rPr>
        <w:t>»,</w:t>
      </w:r>
      <w:r w:rsidRPr="00460DF1">
        <w:rPr>
          <w:spacing w:val="40"/>
          <w:sz w:val="28"/>
        </w:rPr>
        <w:t xml:space="preserve"> </w:t>
      </w:r>
      <w:r w:rsidRPr="00460DF1">
        <w:rPr>
          <w:sz w:val="28"/>
        </w:rPr>
        <w:t>представители</w:t>
      </w:r>
      <w:r w:rsidRPr="00460DF1">
        <w:rPr>
          <w:spacing w:val="40"/>
          <w:sz w:val="28"/>
        </w:rPr>
        <w:t xml:space="preserve"> </w:t>
      </w:r>
      <w:r w:rsidRPr="00460DF1">
        <w:rPr>
          <w:sz w:val="28"/>
        </w:rPr>
        <w:t>различных</w:t>
      </w:r>
      <w:r w:rsidRPr="00460DF1">
        <w:rPr>
          <w:spacing w:val="40"/>
          <w:sz w:val="28"/>
        </w:rPr>
        <w:t xml:space="preserve"> </w:t>
      </w:r>
      <w:r w:rsidRPr="00460DF1">
        <w:rPr>
          <w:sz w:val="28"/>
        </w:rPr>
        <w:t>профессиональных и социальных групп, в том числе лица, права и законные интересы которых затрагивает или может затронуть Проект, который выносится на общественные обсуждения (далее – участники).</w:t>
      </w: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>1.4. Задачами общественных обсуждений являются:</w:t>
      </w:r>
    </w:p>
    <w:p w:rsidR="00446610" w:rsidRPr="00DA67FC" w:rsidRDefault="00D976E1" w:rsidP="00C325EF">
      <w:pPr>
        <w:pStyle w:val="ab"/>
        <w:ind w:right="287"/>
        <w:jc w:val="both"/>
        <w:rPr>
          <w:szCs w:val="28"/>
        </w:rPr>
      </w:pPr>
      <w:r w:rsidRPr="00DA67FC">
        <w:rPr>
          <w:szCs w:val="28"/>
        </w:rPr>
        <w:t xml:space="preserve">- </w:t>
      </w:r>
      <w:r w:rsidR="00446610" w:rsidRPr="00DA67FC">
        <w:rPr>
          <w:szCs w:val="28"/>
        </w:rPr>
        <w:t>доведение до общественности и других заинтересованных лиц информации по вопросам, выносимым на общественные обсуждения в соответствии с действующим законодательством;</w:t>
      </w:r>
    </w:p>
    <w:p w:rsidR="00446610" w:rsidRPr="00DA67FC" w:rsidRDefault="00D976E1" w:rsidP="00C325EF">
      <w:pPr>
        <w:pStyle w:val="ab"/>
        <w:ind w:right="287"/>
        <w:jc w:val="both"/>
        <w:rPr>
          <w:szCs w:val="28"/>
        </w:rPr>
      </w:pPr>
      <w:r w:rsidRPr="00DA67FC">
        <w:rPr>
          <w:szCs w:val="28"/>
        </w:rPr>
        <w:t xml:space="preserve">- </w:t>
      </w:r>
      <w:r w:rsidR="00446610" w:rsidRPr="00DA67FC">
        <w:rPr>
          <w:szCs w:val="28"/>
        </w:rPr>
        <w:t>выявление и учет мнения общественности и других заинтересованных лиц.</w:t>
      </w: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>1.5. Целью общественных обсуждений является регулирование на территории город</w:t>
      </w:r>
      <w:r w:rsidR="00D976E1" w:rsidRPr="00DA67FC">
        <w:rPr>
          <w:szCs w:val="28"/>
        </w:rPr>
        <w:t>а Азова</w:t>
      </w:r>
      <w:r w:rsidRPr="00DA67FC">
        <w:rPr>
          <w:szCs w:val="28"/>
        </w:rPr>
        <w:t xml:space="preserve"> отношений, связанных с розничной торговлей табачной продукцией или никотинсодержащей продукцией, кальянами и устройствами для потребления никотинсодержащей продукции, на территориях, прилегающих:</w:t>
      </w:r>
    </w:p>
    <w:p w:rsidR="00446610" w:rsidRPr="00DA67FC" w:rsidRDefault="00D976E1" w:rsidP="00C325EF">
      <w:pPr>
        <w:pStyle w:val="ab"/>
        <w:ind w:right="287"/>
        <w:jc w:val="both"/>
        <w:rPr>
          <w:szCs w:val="28"/>
        </w:rPr>
      </w:pPr>
      <w:r w:rsidRPr="00DA67FC">
        <w:rPr>
          <w:szCs w:val="28"/>
        </w:rPr>
        <w:t xml:space="preserve">- </w:t>
      </w:r>
      <w:r w:rsidR="00446610" w:rsidRPr="00DA67FC">
        <w:rPr>
          <w:szCs w:val="28"/>
        </w:rPr>
        <w:t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несовершеннолетних.</w:t>
      </w:r>
    </w:p>
    <w:p w:rsidR="00446610" w:rsidRPr="00DA67FC" w:rsidRDefault="00446610" w:rsidP="00C325EF">
      <w:pPr>
        <w:ind w:right="287" w:firstLine="709"/>
        <w:jc w:val="both"/>
        <w:rPr>
          <w:color w:val="000000"/>
          <w:sz w:val="28"/>
          <w:szCs w:val="28"/>
        </w:rPr>
      </w:pPr>
    </w:p>
    <w:p w:rsidR="00446610" w:rsidRPr="00E70097" w:rsidRDefault="00446610" w:rsidP="00E70097">
      <w:pPr>
        <w:pStyle w:val="af3"/>
        <w:numPr>
          <w:ilvl w:val="0"/>
          <w:numId w:val="18"/>
        </w:numPr>
        <w:ind w:right="287"/>
        <w:jc w:val="center"/>
        <w:rPr>
          <w:bCs/>
          <w:color w:val="000000"/>
          <w:sz w:val="28"/>
          <w:szCs w:val="28"/>
        </w:rPr>
      </w:pPr>
      <w:r w:rsidRPr="00E70097">
        <w:rPr>
          <w:bCs/>
          <w:color w:val="000000"/>
          <w:sz w:val="28"/>
          <w:szCs w:val="28"/>
        </w:rPr>
        <w:t>Формы общественных обсуждений</w:t>
      </w:r>
    </w:p>
    <w:p w:rsidR="00460DF1" w:rsidRPr="00460DF1" w:rsidRDefault="00460DF1" w:rsidP="00C325EF">
      <w:pPr>
        <w:pStyle w:val="af3"/>
        <w:ind w:left="372" w:right="287"/>
        <w:rPr>
          <w:b/>
          <w:bCs/>
          <w:color w:val="000000"/>
          <w:sz w:val="28"/>
          <w:szCs w:val="28"/>
        </w:rPr>
      </w:pP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>2.1. Проведение общественных обсуждений осуществляется в отношении проекта постановления администрации горо</w:t>
      </w:r>
      <w:r w:rsidR="00D976E1" w:rsidRPr="00DA67FC">
        <w:rPr>
          <w:szCs w:val="28"/>
        </w:rPr>
        <w:t>да Азова</w:t>
      </w:r>
      <w:r w:rsidRPr="00DA67FC">
        <w:rPr>
          <w:szCs w:val="28"/>
        </w:rPr>
        <w:t xml:space="preserve">, устанавливающего границы прилегающих территорий, на которых </w:t>
      </w:r>
      <w:r w:rsidR="00D976E1" w:rsidRPr="00DA67FC">
        <w:rPr>
          <w:szCs w:val="28"/>
        </w:rPr>
        <w:t>запрещается</w:t>
      </w:r>
      <w:r w:rsidRPr="00DA67FC">
        <w:rPr>
          <w:szCs w:val="28"/>
        </w:rPr>
        <w:t xml:space="preserve">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</w:t>
      </w:r>
      <w:r w:rsidR="00D976E1" w:rsidRPr="00DA67FC">
        <w:rPr>
          <w:szCs w:val="28"/>
        </w:rPr>
        <w:t>а Азова</w:t>
      </w:r>
      <w:r w:rsidRPr="00DA67FC">
        <w:rPr>
          <w:szCs w:val="28"/>
        </w:rPr>
        <w:t xml:space="preserve"> (далее – проект Постановления).</w:t>
      </w:r>
    </w:p>
    <w:p w:rsidR="00D976E1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>2.2. О</w:t>
      </w:r>
      <w:r w:rsidR="00F73F95">
        <w:rPr>
          <w:szCs w:val="28"/>
        </w:rPr>
        <w:t>рганизатор</w:t>
      </w:r>
      <w:r w:rsidRPr="00DA67FC">
        <w:rPr>
          <w:szCs w:val="28"/>
        </w:rPr>
        <w:t xml:space="preserve"> размещ</w:t>
      </w:r>
      <w:r w:rsidR="00F73F95">
        <w:rPr>
          <w:szCs w:val="28"/>
        </w:rPr>
        <w:t>ает</w:t>
      </w:r>
      <w:r w:rsidRPr="00DA67FC">
        <w:rPr>
          <w:szCs w:val="28"/>
        </w:rPr>
        <w:t xml:space="preserve"> проект Постановления </w:t>
      </w:r>
      <w:r w:rsidR="00F73F95">
        <w:rPr>
          <w:szCs w:val="28"/>
        </w:rPr>
        <w:t>и уведомление</w:t>
      </w:r>
      <w:r w:rsidR="00F73F95" w:rsidRPr="00F73F95">
        <w:t xml:space="preserve"> </w:t>
      </w:r>
      <w:r w:rsidR="00F73F95">
        <w:t xml:space="preserve">о проведении общественных обсуждений Проекта по форме согласно </w:t>
      </w:r>
      <w:r w:rsidR="00A816A9">
        <w:t xml:space="preserve">приложению </w:t>
      </w:r>
      <w:r w:rsidR="00F73F95" w:rsidRPr="00F94028">
        <w:t>№ 1</w:t>
      </w:r>
      <w:r w:rsidR="00F73F95">
        <w:t xml:space="preserve"> к настоящему</w:t>
      </w:r>
      <w:r w:rsidR="00F73F95">
        <w:rPr>
          <w:spacing w:val="-18"/>
        </w:rPr>
        <w:t xml:space="preserve"> </w:t>
      </w:r>
      <w:r w:rsidR="00F73F95">
        <w:t>Порядку</w:t>
      </w:r>
      <w:r w:rsidR="00F73F95">
        <w:rPr>
          <w:spacing w:val="-17"/>
        </w:rPr>
        <w:t xml:space="preserve"> </w:t>
      </w:r>
      <w:r w:rsidR="00F73F95">
        <w:t>на</w:t>
      </w:r>
      <w:r w:rsidR="00F73F95">
        <w:rPr>
          <w:spacing w:val="-18"/>
        </w:rPr>
        <w:t xml:space="preserve"> </w:t>
      </w:r>
      <w:r w:rsidR="00F73F95">
        <w:t>официальном</w:t>
      </w:r>
      <w:r w:rsidR="00F73F95">
        <w:rPr>
          <w:spacing w:val="-17"/>
        </w:rPr>
        <w:t xml:space="preserve"> </w:t>
      </w:r>
      <w:r w:rsidR="00F73F95">
        <w:t>портале</w:t>
      </w:r>
      <w:r w:rsidR="00F73F95">
        <w:rPr>
          <w:spacing w:val="-18"/>
        </w:rPr>
        <w:t xml:space="preserve"> </w:t>
      </w:r>
      <w:r w:rsidR="00F73F95">
        <w:t>Администрации</w:t>
      </w:r>
      <w:r w:rsidR="00F73F95">
        <w:rPr>
          <w:spacing w:val="-17"/>
        </w:rPr>
        <w:t xml:space="preserve"> </w:t>
      </w:r>
      <w:r w:rsidR="00F73F95">
        <w:t>города</w:t>
      </w:r>
      <w:r w:rsidR="00F73F95">
        <w:rPr>
          <w:szCs w:val="28"/>
        </w:rPr>
        <w:t xml:space="preserve"> </w:t>
      </w:r>
      <w:r w:rsidR="008A5063">
        <w:rPr>
          <w:szCs w:val="28"/>
        </w:rPr>
        <w:t xml:space="preserve">Азова </w:t>
      </w:r>
      <w:r w:rsidR="008A5063">
        <w:rPr>
          <w:szCs w:val="28"/>
          <w:lang w:val="en-US"/>
        </w:rPr>
        <w:t>www</w:t>
      </w:r>
      <w:r w:rsidR="008A5063" w:rsidRPr="008A5063">
        <w:rPr>
          <w:szCs w:val="28"/>
        </w:rPr>
        <w:t>.</w:t>
      </w:r>
      <w:r w:rsidR="008A5063">
        <w:rPr>
          <w:szCs w:val="28"/>
          <w:lang w:val="en-US"/>
        </w:rPr>
        <w:t>gorodazov</w:t>
      </w:r>
      <w:r w:rsidR="008A5063" w:rsidRPr="008A5063">
        <w:rPr>
          <w:szCs w:val="28"/>
        </w:rPr>
        <w:t>.</w:t>
      </w:r>
      <w:r w:rsidR="008A5063">
        <w:rPr>
          <w:szCs w:val="28"/>
          <w:lang w:val="en-US"/>
        </w:rPr>
        <w:t>ru</w:t>
      </w:r>
      <w:r w:rsidRPr="00DA67FC">
        <w:rPr>
          <w:szCs w:val="28"/>
        </w:rPr>
        <w:t xml:space="preserve"> </w:t>
      </w:r>
      <w:r w:rsidR="00F73F95">
        <w:t>в</w:t>
      </w:r>
      <w:r w:rsidR="00F73F95">
        <w:rPr>
          <w:spacing w:val="80"/>
        </w:rPr>
        <w:t xml:space="preserve"> </w:t>
      </w:r>
      <w:r w:rsidR="00F73F95">
        <w:t>информационно-телекоммуникационной</w:t>
      </w:r>
      <w:r w:rsidR="00F73F95">
        <w:rPr>
          <w:spacing w:val="80"/>
        </w:rPr>
        <w:t xml:space="preserve"> </w:t>
      </w:r>
      <w:r w:rsidR="00F73F95">
        <w:t>сети</w:t>
      </w:r>
      <w:r w:rsidR="00F73F95">
        <w:rPr>
          <w:spacing w:val="80"/>
        </w:rPr>
        <w:t xml:space="preserve"> </w:t>
      </w:r>
      <w:r w:rsidR="00F73F95">
        <w:t>«Интернет».</w:t>
      </w:r>
      <w:r w:rsidR="00F73F95">
        <w:rPr>
          <w:spacing w:val="80"/>
        </w:rPr>
        <w:t xml:space="preserve">  </w:t>
      </w:r>
      <w:r w:rsidRPr="00DA67FC">
        <w:rPr>
          <w:szCs w:val="28"/>
        </w:rPr>
        <w:t>Предложения и замечания</w:t>
      </w:r>
      <w:r w:rsidR="008A5063" w:rsidRPr="008A5063">
        <w:rPr>
          <w:szCs w:val="28"/>
        </w:rPr>
        <w:t xml:space="preserve"> </w:t>
      </w:r>
      <w:r w:rsidR="008A5063">
        <w:rPr>
          <w:szCs w:val="28"/>
        </w:rPr>
        <w:t>по проекту</w:t>
      </w:r>
      <w:r w:rsidRPr="00DA67FC">
        <w:rPr>
          <w:szCs w:val="28"/>
        </w:rPr>
        <w:t xml:space="preserve"> направляются в период проведения общественного обсуждения на электронную почту</w:t>
      </w:r>
      <w:r w:rsidR="00D976E1" w:rsidRPr="00DA67FC">
        <w:rPr>
          <w:szCs w:val="28"/>
        </w:rPr>
        <w:t xml:space="preserve"> Организатора </w:t>
      </w:r>
      <w:hyperlink r:id="rId7" w:history="1">
        <w:r w:rsidR="008A5063" w:rsidRPr="00CA4388">
          <w:rPr>
            <w:rStyle w:val="a3"/>
            <w:color w:val="auto"/>
            <w:szCs w:val="28"/>
            <w:u w:val="none"/>
            <w:lang w:val="en-US"/>
          </w:rPr>
          <w:t>mail</w:t>
        </w:r>
        <w:r w:rsidR="008A5063" w:rsidRPr="00CA4388">
          <w:rPr>
            <w:rStyle w:val="a3"/>
            <w:color w:val="auto"/>
            <w:szCs w:val="28"/>
            <w:u w:val="none"/>
          </w:rPr>
          <w:t>@</w:t>
        </w:r>
        <w:r w:rsidR="008A5063" w:rsidRPr="00CA4388">
          <w:rPr>
            <w:rStyle w:val="a3"/>
            <w:color w:val="auto"/>
            <w:szCs w:val="28"/>
            <w:u w:val="none"/>
            <w:lang w:val="en-US"/>
          </w:rPr>
          <w:t>gorodazov</w:t>
        </w:r>
        <w:r w:rsidR="008A5063" w:rsidRPr="00CA4388">
          <w:rPr>
            <w:rStyle w:val="a3"/>
            <w:color w:val="auto"/>
            <w:szCs w:val="28"/>
            <w:u w:val="none"/>
          </w:rPr>
          <w:t>.</w:t>
        </w:r>
        <w:r w:rsidR="008A5063" w:rsidRPr="00CA4388">
          <w:rPr>
            <w:rStyle w:val="a3"/>
            <w:color w:val="auto"/>
            <w:szCs w:val="28"/>
            <w:u w:val="none"/>
            <w:lang w:val="en-US"/>
          </w:rPr>
          <w:t>ru</w:t>
        </w:r>
      </w:hyperlink>
      <w:r w:rsidR="00CA4388" w:rsidRPr="00CA4388">
        <w:rPr>
          <w:rStyle w:val="a3"/>
          <w:color w:val="auto"/>
          <w:szCs w:val="28"/>
          <w:u w:val="none"/>
        </w:rPr>
        <w:t xml:space="preserve">, </w:t>
      </w:r>
      <w:hyperlink r:id="rId8" w:history="1">
        <w:r w:rsidR="00CA4388" w:rsidRPr="00CA4388">
          <w:rPr>
            <w:rStyle w:val="a3"/>
            <w:color w:val="auto"/>
            <w:szCs w:val="28"/>
            <w:u w:val="none"/>
            <w:lang w:val="en-US"/>
          </w:rPr>
          <w:t>torgazov</w:t>
        </w:r>
        <w:r w:rsidR="00CA4388" w:rsidRPr="00CA4388">
          <w:rPr>
            <w:rStyle w:val="a3"/>
            <w:color w:val="auto"/>
            <w:szCs w:val="28"/>
            <w:u w:val="none"/>
          </w:rPr>
          <w:t>@</w:t>
        </w:r>
        <w:r w:rsidR="00CA4388" w:rsidRPr="00CA4388">
          <w:rPr>
            <w:rStyle w:val="a3"/>
            <w:color w:val="auto"/>
            <w:szCs w:val="28"/>
            <w:u w:val="none"/>
            <w:lang w:val="en-US"/>
          </w:rPr>
          <w:t>yandex</w:t>
        </w:r>
        <w:r w:rsidR="00CA4388" w:rsidRPr="00CA4388">
          <w:rPr>
            <w:rStyle w:val="a3"/>
            <w:color w:val="auto"/>
            <w:szCs w:val="28"/>
            <w:u w:val="none"/>
          </w:rPr>
          <w:t>.</w:t>
        </w:r>
        <w:r w:rsidR="00CA4388" w:rsidRPr="00CA4388">
          <w:rPr>
            <w:rStyle w:val="a3"/>
            <w:color w:val="auto"/>
            <w:szCs w:val="28"/>
            <w:u w:val="none"/>
            <w:lang w:val="en-US"/>
          </w:rPr>
          <w:t>ru</w:t>
        </w:r>
      </w:hyperlink>
      <w:r w:rsidR="00CA4388" w:rsidRPr="00CA4388">
        <w:rPr>
          <w:szCs w:val="28"/>
        </w:rPr>
        <w:t xml:space="preserve">,  </w:t>
      </w:r>
      <w:r w:rsidR="008A5063">
        <w:rPr>
          <w:szCs w:val="28"/>
        </w:rPr>
        <w:t>л</w:t>
      </w:r>
      <w:r w:rsidR="00D976E1" w:rsidRPr="00DA67FC">
        <w:rPr>
          <w:szCs w:val="28"/>
        </w:rPr>
        <w:t>и</w:t>
      </w:r>
      <w:r w:rsidR="008A5063">
        <w:rPr>
          <w:szCs w:val="28"/>
        </w:rPr>
        <w:t>бо</w:t>
      </w:r>
      <w:r w:rsidR="00D976E1" w:rsidRPr="00DA67FC">
        <w:rPr>
          <w:szCs w:val="28"/>
        </w:rPr>
        <w:t xml:space="preserve"> по </w:t>
      </w:r>
      <w:r w:rsidR="008A5063">
        <w:rPr>
          <w:szCs w:val="28"/>
        </w:rPr>
        <w:t>телефону 88634246720</w:t>
      </w:r>
      <w:r w:rsidR="001B02FF">
        <w:rPr>
          <w:szCs w:val="28"/>
        </w:rPr>
        <w:t>.</w:t>
      </w:r>
    </w:p>
    <w:p w:rsidR="00D976E1" w:rsidRPr="00DA67FC" w:rsidRDefault="00D976E1" w:rsidP="00C325EF">
      <w:pPr>
        <w:pStyle w:val="ab"/>
        <w:ind w:right="287" w:firstLine="709"/>
        <w:jc w:val="both"/>
        <w:rPr>
          <w:szCs w:val="28"/>
        </w:rPr>
      </w:pPr>
    </w:p>
    <w:p w:rsidR="00E70097" w:rsidRDefault="00E70097" w:rsidP="00E70097">
      <w:pPr>
        <w:pStyle w:val="ab"/>
        <w:ind w:right="287"/>
        <w:jc w:val="center"/>
        <w:rPr>
          <w:b/>
          <w:bCs/>
          <w:color w:val="000000"/>
          <w:szCs w:val="28"/>
        </w:rPr>
      </w:pPr>
    </w:p>
    <w:p w:rsidR="00446610" w:rsidRDefault="00446610" w:rsidP="00E70097">
      <w:pPr>
        <w:pStyle w:val="ab"/>
        <w:numPr>
          <w:ilvl w:val="0"/>
          <w:numId w:val="18"/>
        </w:numPr>
        <w:ind w:right="287"/>
        <w:jc w:val="center"/>
        <w:rPr>
          <w:bCs/>
          <w:color w:val="000000"/>
          <w:szCs w:val="28"/>
        </w:rPr>
      </w:pPr>
      <w:r w:rsidRPr="00E70097">
        <w:rPr>
          <w:bCs/>
          <w:color w:val="000000"/>
          <w:szCs w:val="28"/>
        </w:rPr>
        <w:lastRenderedPageBreak/>
        <w:t>Порядок проведения общественных обсуждений</w:t>
      </w:r>
    </w:p>
    <w:p w:rsidR="00E70097" w:rsidRPr="00E70097" w:rsidRDefault="00E70097" w:rsidP="00702979">
      <w:pPr>
        <w:pStyle w:val="ab"/>
        <w:ind w:left="567" w:right="287"/>
        <w:rPr>
          <w:bCs/>
          <w:color w:val="000000"/>
          <w:szCs w:val="28"/>
        </w:rPr>
      </w:pP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E70097">
        <w:rPr>
          <w:szCs w:val="28"/>
        </w:rPr>
        <w:t>3.1. Общественные обсуждения проводятся публично и открыто</w:t>
      </w:r>
      <w:r w:rsidRPr="00DA67FC">
        <w:rPr>
          <w:szCs w:val="28"/>
        </w:rPr>
        <w:t>,</w:t>
      </w:r>
      <w:r w:rsidR="00D976E1" w:rsidRPr="00DA67FC">
        <w:rPr>
          <w:szCs w:val="28"/>
        </w:rPr>
        <w:t xml:space="preserve"> </w:t>
      </w:r>
      <w:r w:rsidRPr="00DA67FC">
        <w:rPr>
          <w:szCs w:val="28"/>
        </w:rPr>
        <w:t>с привлечением к участию в них представителей различных профессиональных и социальных групп, в том числе лиц, права и законные интересы которых затрагивает или может затронуть проект Постановления.</w:t>
      </w: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>3.2. Участники общественных обсуждений вправе свободно выражать свое мнение и вносить предложения по вопросам, вынесенным на общественные обсуждения.</w:t>
      </w:r>
    </w:p>
    <w:p w:rsidR="00DA67FC" w:rsidRPr="00DA67FC" w:rsidRDefault="00DA67FC" w:rsidP="00702979">
      <w:pPr>
        <w:widowControl w:val="0"/>
        <w:overflowPunct/>
        <w:ind w:right="287" w:firstLine="709"/>
        <w:jc w:val="both"/>
        <w:textAlignment w:val="auto"/>
        <w:rPr>
          <w:rFonts w:eastAsia="Arial"/>
          <w:sz w:val="28"/>
          <w:szCs w:val="28"/>
          <w:lang w:eastAsia="hi-IN" w:bidi="hi-IN"/>
        </w:rPr>
      </w:pPr>
      <w:r w:rsidRPr="00DA67FC">
        <w:rPr>
          <w:rFonts w:eastAsia="Arial"/>
          <w:sz w:val="28"/>
          <w:szCs w:val="28"/>
          <w:lang w:eastAsia="hi-IN" w:bidi="hi-IN"/>
        </w:rPr>
        <w:t xml:space="preserve">Участниками общественных обсуждений являются организации, осуществляющие </w:t>
      </w:r>
      <w:r w:rsidRPr="00DA67FC">
        <w:rPr>
          <w:rFonts w:eastAsia="Arial"/>
          <w:bCs/>
          <w:spacing w:val="-2"/>
          <w:kern w:val="1"/>
          <w:sz w:val="28"/>
          <w:szCs w:val="28"/>
          <w:lang w:eastAsia="hi-IN" w:bidi="hi-IN"/>
        </w:rPr>
        <w:t>розничную торговлю табачной продукцией или никотинсодержащей продукцией, кальянами и устройствами для потребления никотинсодержащей продукции</w:t>
      </w:r>
      <w:r w:rsidRPr="00DA67FC">
        <w:rPr>
          <w:rFonts w:eastAsia="Arial"/>
          <w:sz w:val="28"/>
          <w:szCs w:val="28"/>
          <w:lang w:eastAsia="hi-IN" w:bidi="hi-IN"/>
        </w:rPr>
        <w:t>, индивидуальные предприниматели, интересы которых затрагиваются проектом документа, а также граждане, достигшие возраста 18 лет, проживающие на территории Муниципального образования «Город Азов» (далее - участники общественных обсуждений).</w:t>
      </w: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>3.3. Организатор обеспечивает размещение в информационном источнике, указанном в подпункте 2.2 раздела 2 настоящего Положения, следующей информации:</w:t>
      </w:r>
    </w:p>
    <w:p w:rsidR="00446610" w:rsidRPr="00DA67FC" w:rsidRDefault="008B79EC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 xml:space="preserve">- </w:t>
      </w:r>
      <w:r w:rsidR="00446610" w:rsidRPr="00DA67FC">
        <w:rPr>
          <w:szCs w:val="28"/>
        </w:rPr>
        <w:t>наименование проекта Постановления;</w:t>
      </w:r>
    </w:p>
    <w:p w:rsidR="00446610" w:rsidRPr="00DA67FC" w:rsidRDefault="008B79EC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 xml:space="preserve">- </w:t>
      </w:r>
      <w:r w:rsidR="00446610" w:rsidRPr="00DA67FC">
        <w:rPr>
          <w:szCs w:val="28"/>
        </w:rPr>
        <w:t>наименование и контактные данные разработчика проекта Постановления;</w:t>
      </w:r>
    </w:p>
    <w:p w:rsidR="00446610" w:rsidRPr="00DA67FC" w:rsidRDefault="008B79EC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 xml:space="preserve">- </w:t>
      </w:r>
      <w:r w:rsidR="00446610" w:rsidRPr="00DA67FC">
        <w:rPr>
          <w:szCs w:val="28"/>
        </w:rPr>
        <w:t>срок проведения общественных обсуждений, в течение которых принимаются предложения и замечания по проекту Постановления, а также информация о способах направления предложений и замечаний;</w:t>
      </w:r>
    </w:p>
    <w:p w:rsidR="00446610" w:rsidRPr="00DA67FC" w:rsidRDefault="008B79EC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>-</w:t>
      </w:r>
      <w:r w:rsidR="00446610" w:rsidRPr="00DA67FC">
        <w:rPr>
          <w:szCs w:val="28"/>
        </w:rPr>
        <w:t>номер телефона и адрес электронной почты контактного лица Организатора, ответственного за прием предложений и замечаний;</w:t>
      </w:r>
    </w:p>
    <w:p w:rsidR="00446610" w:rsidRPr="00DA67FC" w:rsidRDefault="008B79EC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>-</w:t>
      </w:r>
      <w:r w:rsidR="00446610" w:rsidRPr="00DA67FC">
        <w:rPr>
          <w:szCs w:val="28"/>
        </w:rPr>
        <w:t>требования к оформлению участниками общественных обсуждений замечаний и предложений;</w:t>
      </w:r>
    </w:p>
    <w:p w:rsidR="00446610" w:rsidRPr="00DA67FC" w:rsidRDefault="008B79EC" w:rsidP="00C325EF">
      <w:pPr>
        <w:pStyle w:val="ab"/>
        <w:ind w:right="287"/>
        <w:jc w:val="both"/>
        <w:rPr>
          <w:szCs w:val="28"/>
        </w:rPr>
      </w:pPr>
      <w:r>
        <w:rPr>
          <w:color w:val="000000"/>
          <w:szCs w:val="28"/>
        </w:rPr>
        <w:t>-</w:t>
      </w:r>
      <w:r w:rsidR="00446610" w:rsidRPr="00DA67FC">
        <w:rPr>
          <w:color w:val="000000"/>
          <w:szCs w:val="28"/>
        </w:rPr>
        <w:t>порядок проведения общественных обсуждений.</w:t>
      </w: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>3.4. При направлении предложений и замечаний к проекту Постановления указываются сведения об участнике общественных обсуждений:</w:t>
      </w:r>
    </w:p>
    <w:p w:rsidR="00446610" w:rsidRPr="00DA67FC" w:rsidRDefault="008B79EC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 xml:space="preserve">- </w:t>
      </w:r>
      <w:r w:rsidR="00446610" w:rsidRPr="00DA67FC">
        <w:rPr>
          <w:szCs w:val="28"/>
        </w:rPr>
        <w:t>фамилия, имя, отчество (при наличии), контактные данные (для физического лица);</w:t>
      </w:r>
    </w:p>
    <w:p w:rsidR="00446610" w:rsidRDefault="008B79EC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 xml:space="preserve">- </w:t>
      </w:r>
      <w:r w:rsidR="00446610" w:rsidRPr="00DA67FC">
        <w:rPr>
          <w:szCs w:val="28"/>
        </w:rPr>
        <w:t>полное наименование, фамилия, имя, отчество (при наличии) представителя, контактные данные (для юридического лица, а также профессиональных и социальных групп).</w:t>
      </w:r>
    </w:p>
    <w:p w:rsidR="003A4767" w:rsidRPr="003A4767" w:rsidRDefault="003A4767" w:rsidP="00C325EF">
      <w:pPr>
        <w:pStyle w:val="a7"/>
        <w:ind w:right="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</w:t>
      </w:r>
      <w:r w:rsidRPr="003A4767">
        <w:rPr>
          <w:sz w:val="28"/>
          <w:szCs w:val="28"/>
        </w:rPr>
        <w:t xml:space="preserve">письменное согласие физического лица на обработку его персональных данных, по форме согласно </w:t>
      </w:r>
      <w:r w:rsidRPr="00F94028">
        <w:rPr>
          <w:sz w:val="28"/>
          <w:szCs w:val="28"/>
        </w:rPr>
        <w:t>приложению № 2</w:t>
      </w:r>
      <w:r w:rsidRPr="003A4767">
        <w:rPr>
          <w:sz w:val="28"/>
          <w:szCs w:val="28"/>
        </w:rPr>
        <w:t xml:space="preserve"> к настоящему Порядку.</w:t>
      </w:r>
    </w:p>
    <w:p w:rsidR="00446610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 xml:space="preserve">3.5. Организатор обеспечивает всем участникам общественных обсуждений свободный доступ к имеющимся в его распоряжении материалам, касающимся вопроса определения границ прилегающих территорий, на которых </w:t>
      </w:r>
      <w:r w:rsidR="00D6686A" w:rsidRPr="00DA67FC">
        <w:rPr>
          <w:szCs w:val="28"/>
        </w:rPr>
        <w:t>запрещается</w:t>
      </w:r>
      <w:r w:rsidRPr="00DA67FC">
        <w:rPr>
          <w:szCs w:val="28"/>
        </w:rPr>
        <w:t xml:space="preserve"> розничная торговля табачной продукцией или никотинсодержащей продукцией, кальянами и устройствами для потребления </w:t>
      </w:r>
      <w:r w:rsidRPr="00DA67FC">
        <w:rPr>
          <w:szCs w:val="28"/>
        </w:rPr>
        <w:lastRenderedPageBreak/>
        <w:t>никотинсодержащей продукции на территории</w:t>
      </w:r>
      <w:r w:rsidR="00D6686A" w:rsidRPr="00DA67FC">
        <w:rPr>
          <w:szCs w:val="28"/>
        </w:rPr>
        <w:t xml:space="preserve"> Муниципального образования «Г</w:t>
      </w:r>
      <w:r w:rsidRPr="00DA67FC">
        <w:rPr>
          <w:szCs w:val="28"/>
        </w:rPr>
        <w:t>ород</w:t>
      </w:r>
      <w:r w:rsidR="00D6686A" w:rsidRPr="00DA67FC">
        <w:rPr>
          <w:szCs w:val="28"/>
        </w:rPr>
        <w:t xml:space="preserve"> Азов»</w:t>
      </w:r>
      <w:r w:rsidRPr="00DA67FC">
        <w:rPr>
          <w:szCs w:val="28"/>
        </w:rPr>
        <w:t>.</w:t>
      </w:r>
    </w:p>
    <w:p w:rsidR="00446610" w:rsidRPr="00DA67FC" w:rsidRDefault="00446610" w:rsidP="00C325EF">
      <w:pPr>
        <w:pStyle w:val="ab"/>
        <w:ind w:right="287" w:firstLine="709"/>
        <w:jc w:val="both"/>
        <w:rPr>
          <w:szCs w:val="28"/>
        </w:rPr>
      </w:pPr>
      <w:r w:rsidRPr="00DA67FC">
        <w:rPr>
          <w:szCs w:val="28"/>
        </w:rPr>
        <w:t xml:space="preserve">3.6. Срок проведения общественных обсуждений составляет </w:t>
      </w:r>
      <w:r w:rsidRPr="008B79EC">
        <w:rPr>
          <w:szCs w:val="28"/>
        </w:rPr>
        <w:t xml:space="preserve">15 </w:t>
      </w:r>
      <w:r w:rsidRPr="00DA67FC">
        <w:rPr>
          <w:szCs w:val="28"/>
        </w:rPr>
        <w:t>календарных дней</w:t>
      </w:r>
      <w:r w:rsidR="00CA4388">
        <w:rPr>
          <w:szCs w:val="28"/>
        </w:rPr>
        <w:t>,</w:t>
      </w:r>
      <w:r w:rsidRPr="00DA67FC">
        <w:rPr>
          <w:szCs w:val="28"/>
        </w:rPr>
        <w:t xml:space="preserve"> со дня размещения уведомления о начале общественных обсуждений и одновременного размещения проекта Постановлени</w:t>
      </w:r>
      <w:r w:rsidR="00D6686A" w:rsidRPr="00DA67FC">
        <w:rPr>
          <w:szCs w:val="28"/>
        </w:rPr>
        <w:t xml:space="preserve">я на официальном сайте городской администрации </w:t>
      </w:r>
      <w:r w:rsidRPr="00DA67FC">
        <w:rPr>
          <w:szCs w:val="28"/>
        </w:rPr>
        <w:t>в информационно-телекоммуникационной сети Интернет, не учитывая день публикации уведомления.</w:t>
      </w:r>
    </w:p>
    <w:p w:rsidR="00446610" w:rsidRDefault="00446610" w:rsidP="00C325EF">
      <w:pPr>
        <w:pStyle w:val="ab"/>
        <w:ind w:right="287" w:firstLine="709"/>
        <w:jc w:val="both"/>
        <w:rPr>
          <w:color w:val="000000"/>
          <w:szCs w:val="28"/>
        </w:rPr>
      </w:pPr>
      <w:r w:rsidRPr="00DA67FC">
        <w:rPr>
          <w:szCs w:val="28"/>
        </w:rPr>
        <w:t>3.7. Предложения и замечания по проекту Постановления, поступившие после срока окончания проведения общественных обсуждений, не учитываются</w:t>
      </w:r>
      <w:r w:rsidRPr="00DA67FC">
        <w:rPr>
          <w:color w:val="000000"/>
          <w:szCs w:val="28"/>
        </w:rPr>
        <w:t>.</w:t>
      </w:r>
    </w:p>
    <w:p w:rsidR="00B76025" w:rsidRPr="00B76025" w:rsidRDefault="003A4767" w:rsidP="00C325EF">
      <w:pPr>
        <w:widowControl w:val="0"/>
        <w:tabs>
          <w:tab w:val="left" w:pos="993"/>
        </w:tabs>
        <w:suppressAutoHyphens w:val="0"/>
        <w:overflowPunct/>
        <w:autoSpaceDN w:val="0"/>
        <w:ind w:right="287"/>
        <w:jc w:val="both"/>
        <w:textAlignment w:val="auto"/>
        <w:rPr>
          <w:sz w:val="28"/>
        </w:rPr>
      </w:pPr>
      <w:r>
        <w:rPr>
          <w:sz w:val="28"/>
        </w:rPr>
        <w:t xml:space="preserve">         3.8. </w:t>
      </w:r>
      <w:r w:rsidR="00B76025" w:rsidRPr="00B76025">
        <w:rPr>
          <w:sz w:val="28"/>
        </w:rPr>
        <w:t>Мнения</w:t>
      </w:r>
      <w:r w:rsidR="00B76025" w:rsidRPr="00B76025">
        <w:rPr>
          <w:spacing w:val="80"/>
          <w:sz w:val="28"/>
        </w:rPr>
        <w:t xml:space="preserve"> </w:t>
      </w:r>
      <w:r w:rsidR="00B76025" w:rsidRPr="00B76025">
        <w:rPr>
          <w:sz w:val="28"/>
        </w:rPr>
        <w:t>и</w:t>
      </w:r>
      <w:r w:rsidR="00B76025" w:rsidRPr="00B76025">
        <w:rPr>
          <w:spacing w:val="80"/>
          <w:sz w:val="28"/>
        </w:rPr>
        <w:t xml:space="preserve"> </w:t>
      </w:r>
      <w:r w:rsidR="00B76025" w:rsidRPr="00B76025">
        <w:rPr>
          <w:sz w:val="28"/>
        </w:rPr>
        <w:t>предложения</w:t>
      </w:r>
      <w:r w:rsidR="00B76025" w:rsidRPr="00B76025">
        <w:rPr>
          <w:spacing w:val="80"/>
          <w:sz w:val="28"/>
        </w:rPr>
        <w:t xml:space="preserve"> </w:t>
      </w:r>
      <w:r w:rsidR="00B76025" w:rsidRPr="00B76025">
        <w:rPr>
          <w:sz w:val="28"/>
        </w:rPr>
        <w:t>участников</w:t>
      </w:r>
      <w:r w:rsidR="00B76025" w:rsidRPr="00B76025">
        <w:rPr>
          <w:spacing w:val="80"/>
          <w:sz w:val="28"/>
        </w:rPr>
        <w:t xml:space="preserve"> </w:t>
      </w:r>
      <w:r w:rsidR="00B76025" w:rsidRPr="00B76025">
        <w:rPr>
          <w:sz w:val="28"/>
        </w:rPr>
        <w:t>регистрируются</w:t>
      </w:r>
      <w:r w:rsidR="00B76025" w:rsidRPr="00B76025">
        <w:rPr>
          <w:spacing w:val="80"/>
          <w:sz w:val="28"/>
        </w:rPr>
        <w:t xml:space="preserve"> </w:t>
      </w:r>
      <w:r w:rsidR="00B76025" w:rsidRPr="00B76025">
        <w:rPr>
          <w:sz w:val="28"/>
        </w:rPr>
        <w:t xml:space="preserve">организатором в журнале учета мнений и предложений участников общественных обсуждений (далее – журнал) по форме, установленной </w:t>
      </w:r>
      <w:r w:rsidR="00B76025" w:rsidRPr="00F94028">
        <w:rPr>
          <w:sz w:val="28"/>
        </w:rPr>
        <w:t>приложением № 3</w:t>
      </w:r>
      <w:r w:rsidR="00B76025" w:rsidRPr="00B76025">
        <w:rPr>
          <w:sz w:val="28"/>
        </w:rPr>
        <w:t xml:space="preserve"> к настоящему Порядку. Журнал должен быть пронумерован и прошит.</w:t>
      </w:r>
    </w:p>
    <w:p w:rsidR="00B76025" w:rsidRDefault="003A4767" w:rsidP="00C325EF">
      <w:pPr>
        <w:pStyle w:val="a7"/>
        <w:spacing w:after="0"/>
        <w:ind w:right="28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="00B76025" w:rsidRPr="003A4767">
        <w:rPr>
          <w:sz w:val="28"/>
          <w:szCs w:val="28"/>
        </w:rPr>
        <w:t>Регистрация мнений и предложений осуществляется в день их поступления. В случае поступления мнений и предложений в выходные или нерабочие праздничные дни, их регистрация осуществляется в первый рабочий день, следующий за выходным или нерабочим праздничным днем.</w:t>
      </w:r>
    </w:p>
    <w:p w:rsidR="003A4767" w:rsidRPr="003A4767" w:rsidRDefault="00C54AF6" w:rsidP="00C325EF">
      <w:pPr>
        <w:widowControl w:val="0"/>
        <w:tabs>
          <w:tab w:val="left" w:pos="1417"/>
        </w:tabs>
        <w:suppressAutoHyphens w:val="0"/>
        <w:overflowPunct/>
        <w:autoSpaceDN w:val="0"/>
        <w:ind w:left="-283" w:right="28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      3.10. </w:t>
      </w:r>
      <w:r w:rsidR="003A4767" w:rsidRPr="003A4767">
        <w:rPr>
          <w:sz w:val="28"/>
          <w:szCs w:val="28"/>
        </w:rPr>
        <w:t>Не подлежат регистрации и возвращаются заявителю поступившие мнения и предложения к Проекту:</w:t>
      </w:r>
    </w:p>
    <w:p w:rsidR="003A4767" w:rsidRPr="003A4767" w:rsidRDefault="003A4767" w:rsidP="00C325EF">
      <w:pPr>
        <w:pStyle w:val="a7"/>
        <w:tabs>
          <w:tab w:val="left" w:pos="1269"/>
          <w:tab w:val="left" w:pos="3103"/>
          <w:tab w:val="left" w:pos="3524"/>
          <w:tab w:val="left" w:pos="4885"/>
          <w:tab w:val="left" w:pos="5303"/>
          <w:tab w:val="left" w:pos="6930"/>
          <w:tab w:val="left" w:pos="8289"/>
        </w:tabs>
        <w:spacing w:after="0"/>
        <w:ind w:right="28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Pr="003A4767">
        <w:rPr>
          <w:spacing w:val="-6"/>
          <w:sz w:val="28"/>
          <w:szCs w:val="28"/>
        </w:rPr>
        <w:t>не</w:t>
      </w:r>
      <w:r w:rsidR="00C54AF6">
        <w:rPr>
          <w:spacing w:val="-6"/>
          <w:sz w:val="28"/>
          <w:szCs w:val="28"/>
        </w:rPr>
        <w:t xml:space="preserve"> </w:t>
      </w:r>
      <w:r w:rsidRPr="003A4767">
        <w:rPr>
          <w:spacing w:val="-2"/>
          <w:sz w:val="28"/>
          <w:szCs w:val="28"/>
        </w:rPr>
        <w:t>относящиеся</w:t>
      </w:r>
      <w:r w:rsidR="00C54AF6">
        <w:rPr>
          <w:spacing w:val="-2"/>
          <w:sz w:val="28"/>
          <w:szCs w:val="28"/>
        </w:rPr>
        <w:t xml:space="preserve"> </w:t>
      </w:r>
      <w:r w:rsidRPr="003A4767">
        <w:rPr>
          <w:spacing w:val="-10"/>
          <w:sz w:val="28"/>
          <w:szCs w:val="28"/>
        </w:rPr>
        <w:t>к</w:t>
      </w:r>
      <w:r w:rsidR="00C54AF6">
        <w:rPr>
          <w:spacing w:val="-10"/>
          <w:sz w:val="28"/>
          <w:szCs w:val="28"/>
        </w:rPr>
        <w:t xml:space="preserve"> </w:t>
      </w:r>
      <w:r w:rsidRPr="003A4767">
        <w:rPr>
          <w:spacing w:val="-2"/>
          <w:sz w:val="28"/>
          <w:szCs w:val="28"/>
        </w:rPr>
        <w:t>Проекту,</w:t>
      </w:r>
      <w:r w:rsidRPr="003A4767">
        <w:rPr>
          <w:sz w:val="28"/>
          <w:szCs w:val="28"/>
        </w:rPr>
        <w:tab/>
      </w:r>
      <w:r w:rsidRPr="003A4767">
        <w:rPr>
          <w:spacing w:val="-10"/>
          <w:sz w:val="28"/>
          <w:szCs w:val="28"/>
        </w:rPr>
        <w:t>в</w:t>
      </w:r>
      <w:r w:rsidR="00C54AF6">
        <w:rPr>
          <w:spacing w:val="-10"/>
          <w:sz w:val="28"/>
          <w:szCs w:val="28"/>
        </w:rPr>
        <w:t xml:space="preserve"> </w:t>
      </w:r>
      <w:r w:rsidRPr="003A4767">
        <w:rPr>
          <w:spacing w:val="-2"/>
          <w:sz w:val="28"/>
          <w:szCs w:val="28"/>
        </w:rPr>
        <w:t>отношении</w:t>
      </w:r>
      <w:r w:rsidR="00C54AF6">
        <w:rPr>
          <w:spacing w:val="-2"/>
          <w:sz w:val="28"/>
          <w:szCs w:val="28"/>
        </w:rPr>
        <w:t xml:space="preserve"> </w:t>
      </w:r>
      <w:r w:rsidRPr="003A4767">
        <w:rPr>
          <w:spacing w:val="-2"/>
          <w:sz w:val="28"/>
          <w:szCs w:val="28"/>
        </w:rPr>
        <w:t>которого</w:t>
      </w:r>
      <w:r>
        <w:rPr>
          <w:spacing w:val="-2"/>
          <w:sz w:val="28"/>
          <w:szCs w:val="28"/>
        </w:rPr>
        <w:t xml:space="preserve"> </w:t>
      </w:r>
      <w:r w:rsidRPr="003A4767">
        <w:rPr>
          <w:spacing w:val="-2"/>
          <w:sz w:val="28"/>
          <w:szCs w:val="28"/>
        </w:rPr>
        <w:t>проводятся</w:t>
      </w:r>
      <w:r>
        <w:rPr>
          <w:spacing w:val="-2"/>
          <w:sz w:val="28"/>
          <w:szCs w:val="28"/>
        </w:rPr>
        <w:t xml:space="preserve"> о</w:t>
      </w:r>
      <w:r w:rsidRPr="003A4767">
        <w:rPr>
          <w:sz w:val="28"/>
          <w:szCs w:val="28"/>
        </w:rPr>
        <w:t>бщественные обсуждения;</w:t>
      </w:r>
    </w:p>
    <w:p w:rsidR="003A4767" w:rsidRPr="003A4767" w:rsidRDefault="003A4767" w:rsidP="00C325EF">
      <w:pPr>
        <w:pStyle w:val="a7"/>
        <w:spacing w:after="0"/>
        <w:ind w:right="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A4767">
        <w:rPr>
          <w:sz w:val="28"/>
          <w:szCs w:val="28"/>
        </w:rPr>
        <w:t>экстремистской</w:t>
      </w:r>
      <w:r w:rsidRPr="003A4767">
        <w:rPr>
          <w:spacing w:val="-4"/>
          <w:sz w:val="28"/>
          <w:szCs w:val="28"/>
        </w:rPr>
        <w:t xml:space="preserve"> </w:t>
      </w:r>
      <w:r w:rsidRPr="003A4767">
        <w:rPr>
          <w:spacing w:val="-2"/>
          <w:sz w:val="28"/>
          <w:szCs w:val="28"/>
        </w:rPr>
        <w:t>направленности;</w:t>
      </w:r>
    </w:p>
    <w:p w:rsidR="003A4767" w:rsidRPr="003A4767" w:rsidRDefault="003A4767" w:rsidP="00C325EF">
      <w:pPr>
        <w:pStyle w:val="a7"/>
        <w:spacing w:after="0"/>
        <w:ind w:right="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A4767">
        <w:rPr>
          <w:sz w:val="28"/>
          <w:szCs w:val="28"/>
        </w:rPr>
        <w:t>содержащие</w:t>
      </w:r>
      <w:r w:rsidRPr="003A4767">
        <w:rPr>
          <w:spacing w:val="-3"/>
          <w:sz w:val="28"/>
          <w:szCs w:val="28"/>
        </w:rPr>
        <w:t xml:space="preserve"> </w:t>
      </w:r>
      <w:r w:rsidRPr="003A4767">
        <w:rPr>
          <w:sz w:val="28"/>
          <w:szCs w:val="28"/>
        </w:rPr>
        <w:t>нецензурные</w:t>
      </w:r>
      <w:r w:rsidRPr="003A4767">
        <w:rPr>
          <w:spacing w:val="-4"/>
          <w:sz w:val="28"/>
          <w:szCs w:val="28"/>
        </w:rPr>
        <w:t xml:space="preserve"> </w:t>
      </w:r>
      <w:r w:rsidRPr="003A4767">
        <w:rPr>
          <w:sz w:val="28"/>
          <w:szCs w:val="28"/>
        </w:rPr>
        <w:t>либо</w:t>
      </w:r>
      <w:r w:rsidRPr="003A4767">
        <w:rPr>
          <w:spacing w:val="-3"/>
          <w:sz w:val="28"/>
          <w:szCs w:val="28"/>
        </w:rPr>
        <w:t xml:space="preserve"> </w:t>
      </w:r>
      <w:r w:rsidRPr="003A4767">
        <w:rPr>
          <w:sz w:val="28"/>
          <w:szCs w:val="28"/>
        </w:rPr>
        <w:t>оскорбительные</w:t>
      </w:r>
      <w:r w:rsidRPr="003A4767">
        <w:rPr>
          <w:spacing w:val="-2"/>
          <w:sz w:val="28"/>
          <w:szCs w:val="28"/>
        </w:rPr>
        <w:t xml:space="preserve"> выражения;</w:t>
      </w:r>
    </w:p>
    <w:p w:rsidR="003A4767" w:rsidRPr="003A4767" w:rsidRDefault="003A4767" w:rsidP="00C325EF">
      <w:pPr>
        <w:pStyle w:val="a7"/>
        <w:spacing w:after="0"/>
        <w:ind w:right="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A4767">
        <w:rPr>
          <w:sz w:val="28"/>
          <w:szCs w:val="28"/>
        </w:rPr>
        <w:t>поступившие</w:t>
      </w:r>
      <w:r w:rsidRPr="003A4767">
        <w:rPr>
          <w:spacing w:val="-18"/>
          <w:sz w:val="28"/>
          <w:szCs w:val="28"/>
        </w:rPr>
        <w:t xml:space="preserve"> </w:t>
      </w:r>
      <w:r w:rsidRPr="003A4767">
        <w:rPr>
          <w:sz w:val="28"/>
          <w:szCs w:val="28"/>
        </w:rPr>
        <w:t>по</w:t>
      </w:r>
      <w:r w:rsidRPr="003A4767">
        <w:rPr>
          <w:spacing w:val="-18"/>
          <w:sz w:val="28"/>
          <w:szCs w:val="28"/>
        </w:rPr>
        <w:t xml:space="preserve"> </w:t>
      </w:r>
      <w:r w:rsidRPr="003A4767">
        <w:rPr>
          <w:sz w:val="28"/>
          <w:szCs w:val="28"/>
        </w:rPr>
        <w:t>истечении</w:t>
      </w:r>
      <w:r w:rsidRPr="003A4767">
        <w:rPr>
          <w:spacing w:val="-18"/>
          <w:sz w:val="28"/>
          <w:szCs w:val="28"/>
        </w:rPr>
        <w:t xml:space="preserve"> </w:t>
      </w:r>
      <w:r w:rsidRPr="003A4767">
        <w:rPr>
          <w:sz w:val="28"/>
          <w:szCs w:val="28"/>
        </w:rPr>
        <w:t>установленного</w:t>
      </w:r>
      <w:r w:rsidRPr="003A4767">
        <w:rPr>
          <w:spacing w:val="-18"/>
          <w:sz w:val="28"/>
          <w:szCs w:val="28"/>
        </w:rPr>
        <w:t xml:space="preserve"> </w:t>
      </w:r>
      <w:r w:rsidRPr="003A4767">
        <w:rPr>
          <w:sz w:val="28"/>
          <w:szCs w:val="28"/>
        </w:rPr>
        <w:t>в</w:t>
      </w:r>
      <w:r w:rsidRPr="003A4767">
        <w:rPr>
          <w:spacing w:val="-18"/>
          <w:sz w:val="28"/>
          <w:szCs w:val="28"/>
        </w:rPr>
        <w:t xml:space="preserve"> </w:t>
      </w:r>
      <w:r w:rsidRPr="003A4767">
        <w:rPr>
          <w:sz w:val="28"/>
          <w:szCs w:val="28"/>
        </w:rPr>
        <w:t>пункте</w:t>
      </w:r>
      <w:r w:rsidRPr="003A4767">
        <w:rPr>
          <w:spacing w:val="-18"/>
          <w:sz w:val="28"/>
          <w:szCs w:val="28"/>
        </w:rPr>
        <w:t xml:space="preserve"> </w:t>
      </w:r>
      <w:r>
        <w:rPr>
          <w:spacing w:val="-18"/>
          <w:sz w:val="28"/>
          <w:szCs w:val="28"/>
        </w:rPr>
        <w:t>3.</w:t>
      </w:r>
      <w:r w:rsidRPr="003A4767">
        <w:rPr>
          <w:sz w:val="28"/>
          <w:szCs w:val="28"/>
        </w:rPr>
        <w:t>6</w:t>
      </w:r>
      <w:r w:rsidRPr="003A4767">
        <w:rPr>
          <w:spacing w:val="-18"/>
          <w:sz w:val="28"/>
          <w:szCs w:val="28"/>
        </w:rPr>
        <w:t xml:space="preserve"> </w:t>
      </w:r>
      <w:r w:rsidRPr="003A4767">
        <w:rPr>
          <w:sz w:val="28"/>
          <w:szCs w:val="28"/>
        </w:rPr>
        <w:t>настоящего</w:t>
      </w:r>
      <w:r w:rsidRPr="003A4767">
        <w:rPr>
          <w:spacing w:val="-18"/>
          <w:sz w:val="28"/>
          <w:szCs w:val="28"/>
        </w:rPr>
        <w:t xml:space="preserve"> </w:t>
      </w:r>
      <w:r w:rsidRPr="003A4767">
        <w:rPr>
          <w:sz w:val="28"/>
          <w:szCs w:val="28"/>
        </w:rPr>
        <w:t>Порядка срока проведения общественных обсуждений;</w:t>
      </w:r>
    </w:p>
    <w:p w:rsidR="003A4767" w:rsidRPr="003A4767" w:rsidRDefault="00C54AF6" w:rsidP="00C325EF">
      <w:pPr>
        <w:pStyle w:val="a7"/>
        <w:spacing w:after="0"/>
        <w:ind w:right="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767" w:rsidRPr="003A4767">
        <w:rPr>
          <w:sz w:val="28"/>
          <w:szCs w:val="28"/>
        </w:rPr>
        <w:t>не</w:t>
      </w:r>
      <w:r w:rsidR="003A4767" w:rsidRPr="003A4767">
        <w:rPr>
          <w:spacing w:val="-3"/>
          <w:sz w:val="28"/>
          <w:szCs w:val="28"/>
        </w:rPr>
        <w:t xml:space="preserve"> </w:t>
      </w:r>
      <w:r w:rsidR="003A4767" w:rsidRPr="003A4767">
        <w:rPr>
          <w:sz w:val="28"/>
          <w:szCs w:val="28"/>
        </w:rPr>
        <w:t>содержащие сведения, указанные в</w:t>
      </w:r>
      <w:r w:rsidR="003A4767" w:rsidRPr="003A4767">
        <w:rPr>
          <w:spacing w:val="-2"/>
          <w:sz w:val="28"/>
          <w:szCs w:val="28"/>
        </w:rPr>
        <w:t xml:space="preserve"> </w:t>
      </w:r>
      <w:r w:rsidR="003A4767" w:rsidRPr="003A4767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3.4</w:t>
      </w:r>
      <w:r w:rsidR="003A4767" w:rsidRPr="003A4767">
        <w:rPr>
          <w:sz w:val="28"/>
          <w:szCs w:val="28"/>
        </w:rPr>
        <w:t xml:space="preserve"> настоящего </w:t>
      </w:r>
      <w:r w:rsidR="003A4767" w:rsidRPr="003A4767">
        <w:rPr>
          <w:spacing w:val="-2"/>
          <w:sz w:val="28"/>
          <w:szCs w:val="28"/>
        </w:rPr>
        <w:t>Порядка.</w:t>
      </w:r>
    </w:p>
    <w:p w:rsidR="00446610" w:rsidRPr="00DA67FC" w:rsidRDefault="00446610" w:rsidP="00C325EF">
      <w:pPr>
        <w:ind w:right="287"/>
        <w:jc w:val="both"/>
        <w:rPr>
          <w:color w:val="000000"/>
          <w:sz w:val="28"/>
          <w:szCs w:val="28"/>
        </w:rPr>
      </w:pPr>
    </w:p>
    <w:p w:rsidR="00C54AF6" w:rsidRPr="00E70097" w:rsidRDefault="00446610" w:rsidP="00A816A9">
      <w:pPr>
        <w:pStyle w:val="af3"/>
        <w:numPr>
          <w:ilvl w:val="0"/>
          <w:numId w:val="19"/>
        </w:numPr>
        <w:ind w:right="287"/>
        <w:jc w:val="center"/>
        <w:rPr>
          <w:bCs/>
          <w:color w:val="000000"/>
          <w:sz w:val="28"/>
          <w:szCs w:val="28"/>
        </w:rPr>
      </w:pPr>
      <w:r w:rsidRPr="00E70097">
        <w:rPr>
          <w:bCs/>
          <w:color w:val="000000"/>
          <w:sz w:val="28"/>
          <w:szCs w:val="28"/>
        </w:rPr>
        <w:t>Определение результатов общественных обсуждений</w:t>
      </w:r>
    </w:p>
    <w:p w:rsidR="00A45254" w:rsidRPr="00C54AF6" w:rsidRDefault="00A45254" w:rsidP="00A816A9">
      <w:pPr>
        <w:pStyle w:val="af3"/>
        <w:ind w:left="372" w:right="287"/>
        <w:jc w:val="center"/>
        <w:rPr>
          <w:b/>
          <w:bCs/>
          <w:color w:val="000000"/>
          <w:sz w:val="28"/>
          <w:szCs w:val="28"/>
        </w:rPr>
      </w:pPr>
    </w:p>
    <w:p w:rsidR="00A45254" w:rsidRPr="00DA67FC" w:rsidRDefault="00A45254" w:rsidP="00C325EF">
      <w:pPr>
        <w:pStyle w:val="ab"/>
        <w:ind w:right="287"/>
        <w:jc w:val="both"/>
        <w:rPr>
          <w:szCs w:val="28"/>
        </w:rPr>
      </w:pPr>
      <w:r>
        <w:rPr>
          <w:szCs w:val="28"/>
        </w:rPr>
        <w:t xml:space="preserve">          </w:t>
      </w:r>
      <w:r w:rsidRPr="00DA67FC">
        <w:rPr>
          <w:szCs w:val="28"/>
        </w:rPr>
        <w:t>4.</w:t>
      </w:r>
      <w:r w:rsidR="002E0C06">
        <w:rPr>
          <w:szCs w:val="28"/>
        </w:rPr>
        <w:t>1</w:t>
      </w:r>
      <w:r w:rsidRPr="00DA67FC">
        <w:rPr>
          <w:szCs w:val="28"/>
        </w:rPr>
        <w:t>. Предложения и замечания общественных обсуждений носят рекомендательный характер.</w:t>
      </w:r>
    </w:p>
    <w:p w:rsidR="00D13360" w:rsidRDefault="00446610" w:rsidP="00C325EF">
      <w:pPr>
        <w:pStyle w:val="ab"/>
        <w:ind w:right="287" w:firstLine="709"/>
        <w:jc w:val="both"/>
      </w:pPr>
      <w:r w:rsidRPr="00DA67FC">
        <w:rPr>
          <w:szCs w:val="28"/>
        </w:rPr>
        <w:t>4.</w:t>
      </w:r>
      <w:r w:rsidR="002E0C06">
        <w:rPr>
          <w:szCs w:val="28"/>
        </w:rPr>
        <w:t>2</w:t>
      </w:r>
      <w:r w:rsidRPr="00DA67FC">
        <w:rPr>
          <w:szCs w:val="28"/>
        </w:rPr>
        <w:t>.</w:t>
      </w:r>
      <w:r w:rsidR="00C54AF6">
        <w:rPr>
          <w:szCs w:val="28"/>
        </w:rPr>
        <w:t xml:space="preserve"> </w:t>
      </w:r>
      <w:r w:rsidR="00C54AF6" w:rsidRPr="00C54AF6">
        <w:rPr>
          <w:szCs w:val="28"/>
        </w:rPr>
        <w:t xml:space="preserve">В течение 5 рабочих дней после окончания общественных обсуждений организатор рассматривает мнения и предложения участников общественных обсуждений, поступившие в срок проведения общественных обсуждений, и составляет Протокол по результатам общественных обсуждений Проекта по форме </w:t>
      </w:r>
      <w:r w:rsidR="00C54AF6" w:rsidRPr="00F94028">
        <w:rPr>
          <w:szCs w:val="28"/>
        </w:rPr>
        <w:t xml:space="preserve">согласно приложению № 4 </w:t>
      </w:r>
      <w:r w:rsidR="00C54AF6" w:rsidRPr="00C54AF6">
        <w:rPr>
          <w:szCs w:val="28"/>
        </w:rPr>
        <w:t xml:space="preserve">к настоящему Порядку (далее – Протокол), который подписывает </w:t>
      </w:r>
      <w:r w:rsidR="00D13360">
        <w:rPr>
          <w:szCs w:val="28"/>
        </w:rPr>
        <w:t>начальник отдела потребительского рынка и поддержки предпринимательства Администрации города Азова.</w:t>
      </w:r>
      <w:r w:rsidR="00DA2987">
        <w:t xml:space="preserve"> </w:t>
      </w:r>
    </w:p>
    <w:p w:rsidR="00C54AF6" w:rsidRDefault="00E70097" w:rsidP="00C325EF">
      <w:pPr>
        <w:pStyle w:val="ab"/>
        <w:ind w:right="287" w:firstLine="709"/>
        <w:jc w:val="both"/>
        <w:rPr>
          <w:spacing w:val="-2"/>
        </w:rPr>
      </w:pPr>
      <w:r>
        <w:t xml:space="preserve">4.3. </w:t>
      </w:r>
      <w:r w:rsidR="00C54AF6" w:rsidRPr="00DA2987">
        <w:t>В случае отсутствия мнений и предложений от участник</w:t>
      </w:r>
      <w:r w:rsidR="00DA2987" w:rsidRPr="00DA2987">
        <w:t xml:space="preserve">ов </w:t>
      </w:r>
      <w:r w:rsidR="00DA2987">
        <w:t xml:space="preserve">общественных </w:t>
      </w:r>
      <w:r w:rsidR="00C54AF6" w:rsidRPr="00DA2987">
        <w:t>обсуждений Протокол составляется</w:t>
      </w:r>
      <w:r w:rsidR="00DA2987">
        <w:t xml:space="preserve"> в течение 2 рабочих дней после </w:t>
      </w:r>
      <w:r w:rsidR="00C54AF6" w:rsidRPr="00DA2987">
        <w:t>окончания общественных обсуждений, которые считаются</w:t>
      </w:r>
      <w:r w:rsidR="00DA2987">
        <w:t xml:space="preserve"> </w:t>
      </w:r>
      <w:r w:rsidR="00C54AF6" w:rsidRPr="00DA2987">
        <w:rPr>
          <w:spacing w:val="-2"/>
        </w:rPr>
        <w:t>состоявшимися.</w:t>
      </w:r>
    </w:p>
    <w:p w:rsidR="00E70097" w:rsidRPr="00DA2987" w:rsidRDefault="00E70097" w:rsidP="00C325EF">
      <w:pPr>
        <w:pStyle w:val="ab"/>
        <w:ind w:right="287" w:firstLine="709"/>
        <w:jc w:val="both"/>
      </w:pPr>
    </w:p>
    <w:p w:rsidR="00A45254" w:rsidRPr="00E70097" w:rsidRDefault="00A45254" w:rsidP="00E70097">
      <w:pPr>
        <w:pStyle w:val="ab"/>
        <w:numPr>
          <w:ilvl w:val="1"/>
          <w:numId w:val="19"/>
        </w:numPr>
        <w:ind w:left="0" w:right="287" w:firstLine="709"/>
        <w:jc w:val="both"/>
        <w:rPr>
          <w:szCs w:val="28"/>
        </w:rPr>
      </w:pPr>
      <w:r w:rsidRPr="00E70097">
        <w:rPr>
          <w:szCs w:val="28"/>
        </w:rPr>
        <w:lastRenderedPageBreak/>
        <w:t>По результатам рассмот</w:t>
      </w:r>
      <w:r w:rsidR="00E70097" w:rsidRPr="00E70097">
        <w:rPr>
          <w:szCs w:val="28"/>
        </w:rPr>
        <w:t xml:space="preserve">рения поступивших предложений и </w:t>
      </w:r>
      <w:r w:rsidRPr="00E70097">
        <w:rPr>
          <w:szCs w:val="28"/>
        </w:rPr>
        <w:t xml:space="preserve">замечаний </w:t>
      </w:r>
      <w:r w:rsidR="00E70097" w:rsidRPr="00E70097">
        <w:rPr>
          <w:szCs w:val="28"/>
        </w:rPr>
        <w:t xml:space="preserve">отдел потребительского рынка и поддержки предпринимательства </w:t>
      </w:r>
      <w:r w:rsidRPr="00E70097">
        <w:rPr>
          <w:szCs w:val="28"/>
        </w:rPr>
        <w:t>администраци</w:t>
      </w:r>
      <w:r w:rsidR="00E70097" w:rsidRPr="00E70097">
        <w:rPr>
          <w:szCs w:val="28"/>
        </w:rPr>
        <w:t>и г</w:t>
      </w:r>
      <w:r w:rsidRPr="00E70097">
        <w:rPr>
          <w:szCs w:val="28"/>
        </w:rPr>
        <w:t>ород</w:t>
      </w:r>
      <w:r w:rsidR="00E70097" w:rsidRPr="00E70097">
        <w:rPr>
          <w:szCs w:val="28"/>
        </w:rPr>
        <w:t>а</w:t>
      </w:r>
      <w:r w:rsidRPr="00E70097">
        <w:rPr>
          <w:szCs w:val="28"/>
        </w:rPr>
        <w:t xml:space="preserve"> дорабатывает проект Постановления (при необходимости).</w:t>
      </w:r>
    </w:p>
    <w:p w:rsidR="00FA3B65" w:rsidRDefault="00A45254" w:rsidP="00C325EF">
      <w:pPr>
        <w:pStyle w:val="ab"/>
        <w:ind w:right="287" w:firstLine="709"/>
        <w:jc w:val="both"/>
        <w:rPr>
          <w:szCs w:val="28"/>
        </w:rPr>
      </w:pPr>
      <w:r w:rsidRPr="001B37DE">
        <w:rPr>
          <w:szCs w:val="28"/>
        </w:rPr>
        <w:t>4.</w:t>
      </w:r>
      <w:r w:rsidR="002E0C06" w:rsidRPr="001B37DE">
        <w:rPr>
          <w:szCs w:val="28"/>
        </w:rPr>
        <w:t>5</w:t>
      </w:r>
      <w:r w:rsidRPr="001B37DE">
        <w:rPr>
          <w:szCs w:val="28"/>
        </w:rPr>
        <w:t>. В случае отсутствия замечаний и предложений от участников общественных обсуждений, общественные обсуждения считаются состоявшимися</w:t>
      </w:r>
      <w:r w:rsidR="001B37DE">
        <w:rPr>
          <w:szCs w:val="28"/>
        </w:rPr>
        <w:t xml:space="preserve">, </w:t>
      </w:r>
      <w:r w:rsidR="001B37DE" w:rsidRPr="001B37DE">
        <w:rPr>
          <w:szCs w:val="28"/>
        </w:rPr>
        <w:t xml:space="preserve">готовится итоговый документ </w:t>
      </w:r>
      <w:r w:rsidR="001B37DE" w:rsidRPr="001B37DE">
        <w:rPr>
          <w:bCs/>
          <w:szCs w:val="28"/>
        </w:rPr>
        <w:t>о</w:t>
      </w:r>
      <w:r w:rsidR="001B37DE" w:rsidRPr="001B37DE">
        <w:rPr>
          <w:b/>
          <w:bCs/>
          <w:szCs w:val="28"/>
        </w:rPr>
        <w:t xml:space="preserve"> </w:t>
      </w:r>
      <w:r w:rsidR="001B37DE" w:rsidRPr="001B37DE">
        <w:rPr>
          <w:bCs/>
          <w:szCs w:val="28"/>
        </w:rPr>
        <w:t>результатах общественных обсуждений по определению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Азов»</w:t>
      </w:r>
      <w:r w:rsidR="00FA3B65">
        <w:rPr>
          <w:bCs/>
          <w:szCs w:val="28"/>
        </w:rPr>
        <w:t xml:space="preserve">, по форме </w:t>
      </w:r>
      <w:r w:rsidR="00FA3B65" w:rsidRPr="00C54AF6">
        <w:rPr>
          <w:szCs w:val="28"/>
        </w:rPr>
        <w:t xml:space="preserve">согласно </w:t>
      </w:r>
      <w:r w:rsidR="00FA3B65" w:rsidRPr="00F94028">
        <w:rPr>
          <w:szCs w:val="28"/>
        </w:rPr>
        <w:t>приложению № 5</w:t>
      </w:r>
      <w:r w:rsidR="00026438">
        <w:rPr>
          <w:szCs w:val="28"/>
        </w:rPr>
        <w:t xml:space="preserve"> к настоящему Порядку</w:t>
      </w:r>
      <w:r w:rsidR="00FA3B65" w:rsidRPr="00C54AF6">
        <w:rPr>
          <w:szCs w:val="28"/>
        </w:rPr>
        <w:t xml:space="preserve">, который подписывает </w:t>
      </w:r>
      <w:r w:rsidR="00FA3B65">
        <w:rPr>
          <w:szCs w:val="28"/>
        </w:rPr>
        <w:t xml:space="preserve">заместитель главы администрации по вопросам промышленности, </w:t>
      </w:r>
      <w:r w:rsidR="001A5A33" w:rsidRPr="001A5A33">
        <w:t xml:space="preserve"> </w:t>
      </w:r>
      <w:r w:rsidR="001A5A33">
        <w:t>экономики и инвестициям администрации города Азова</w:t>
      </w:r>
    </w:p>
    <w:p w:rsidR="00E70097" w:rsidRPr="00E70097" w:rsidRDefault="00A45254" w:rsidP="00E70097">
      <w:pPr>
        <w:widowControl w:val="0"/>
        <w:tabs>
          <w:tab w:val="left" w:pos="1417"/>
        </w:tabs>
        <w:suppressAutoHyphens w:val="0"/>
        <w:overflowPunct/>
        <w:autoSpaceDN w:val="0"/>
        <w:ind w:right="287" w:firstLine="283"/>
        <w:jc w:val="both"/>
        <w:textAlignment w:val="auto"/>
        <w:rPr>
          <w:sz w:val="28"/>
          <w:szCs w:val="28"/>
        </w:rPr>
      </w:pPr>
      <w:r>
        <w:rPr>
          <w:sz w:val="28"/>
        </w:rPr>
        <w:t xml:space="preserve">       </w:t>
      </w:r>
      <w:r w:rsidRPr="001B37DE">
        <w:rPr>
          <w:sz w:val="28"/>
          <w:szCs w:val="28"/>
        </w:rPr>
        <w:t>4.</w:t>
      </w:r>
      <w:r w:rsidR="002E0C06" w:rsidRPr="001B37DE">
        <w:rPr>
          <w:sz w:val="28"/>
          <w:szCs w:val="28"/>
        </w:rPr>
        <w:t>6</w:t>
      </w:r>
      <w:r w:rsidRPr="001B37DE">
        <w:rPr>
          <w:sz w:val="28"/>
          <w:szCs w:val="28"/>
        </w:rPr>
        <w:t xml:space="preserve">. В течение </w:t>
      </w:r>
      <w:r w:rsidR="001B37DE" w:rsidRPr="001B37DE">
        <w:rPr>
          <w:sz w:val="28"/>
          <w:szCs w:val="28"/>
        </w:rPr>
        <w:t>5</w:t>
      </w:r>
      <w:r w:rsidRPr="001B37DE">
        <w:rPr>
          <w:sz w:val="28"/>
          <w:szCs w:val="28"/>
        </w:rPr>
        <w:t xml:space="preserve"> рабочих дней с момента окончания срока проведения общественных обсуждений организатор размещает Протокол </w:t>
      </w:r>
      <w:r w:rsidR="001B37DE" w:rsidRPr="001B37DE">
        <w:rPr>
          <w:sz w:val="28"/>
          <w:szCs w:val="28"/>
        </w:rPr>
        <w:t xml:space="preserve">и итоговый документ </w:t>
      </w:r>
      <w:r w:rsidRPr="001B37DE">
        <w:rPr>
          <w:sz w:val="28"/>
          <w:szCs w:val="28"/>
        </w:rPr>
        <w:t xml:space="preserve">на официальном портале Администрации города Азова в информационно-телекоммуникационной сети «Интернет» </w:t>
      </w:r>
      <w:hyperlink r:id="rId9" w:history="1">
        <w:r w:rsidRPr="001B37DE">
          <w:rPr>
            <w:rStyle w:val="a3"/>
            <w:sz w:val="28"/>
            <w:szCs w:val="28"/>
            <w:lang w:val="en-US"/>
          </w:rPr>
          <w:t>mail</w:t>
        </w:r>
        <w:r w:rsidRPr="001B37DE">
          <w:rPr>
            <w:rStyle w:val="a3"/>
            <w:sz w:val="28"/>
            <w:szCs w:val="28"/>
          </w:rPr>
          <w:t>@</w:t>
        </w:r>
        <w:r w:rsidRPr="001B37DE">
          <w:rPr>
            <w:rStyle w:val="a3"/>
            <w:sz w:val="28"/>
            <w:szCs w:val="28"/>
            <w:lang w:val="en-US"/>
          </w:rPr>
          <w:t>gorodazov</w:t>
        </w:r>
        <w:r w:rsidRPr="001B37DE">
          <w:rPr>
            <w:rStyle w:val="a3"/>
            <w:sz w:val="28"/>
            <w:szCs w:val="28"/>
          </w:rPr>
          <w:t>.</w:t>
        </w:r>
        <w:r w:rsidRPr="001B37DE">
          <w:rPr>
            <w:rStyle w:val="a3"/>
            <w:sz w:val="28"/>
            <w:szCs w:val="28"/>
            <w:lang w:val="en-US"/>
          </w:rPr>
          <w:t>ru</w:t>
        </w:r>
      </w:hyperlink>
      <w:r w:rsidR="00E70097">
        <w:rPr>
          <w:sz w:val="28"/>
          <w:szCs w:val="28"/>
        </w:rPr>
        <w:t xml:space="preserve">, а также  </w:t>
      </w:r>
      <w:r w:rsidR="00E70097" w:rsidRPr="00E70097">
        <w:rPr>
          <w:sz w:val="28"/>
          <w:szCs w:val="28"/>
        </w:rPr>
        <w:t xml:space="preserve">на сайте администрации муниципального образования "Город Азов" </w:t>
      </w:r>
      <w:r w:rsidR="00E70097" w:rsidRPr="00E70097">
        <w:rPr>
          <w:sz w:val="28"/>
          <w:szCs w:val="28"/>
          <w:lang w:val="en-US"/>
        </w:rPr>
        <w:t>www</w:t>
      </w:r>
      <w:r w:rsidR="00E70097" w:rsidRPr="00E70097">
        <w:rPr>
          <w:sz w:val="28"/>
          <w:szCs w:val="28"/>
        </w:rPr>
        <w:t>.</w:t>
      </w:r>
      <w:r w:rsidR="00E70097" w:rsidRPr="00E70097">
        <w:rPr>
          <w:sz w:val="28"/>
          <w:szCs w:val="28"/>
          <w:lang w:val="en-US"/>
        </w:rPr>
        <w:t>gorodazov</w:t>
      </w:r>
      <w:r w:rsidR="00E70097" w:rsidRPr="00E70097">
        <w:rPr>
          <w:sz w:val="28"/>
          <w:szCs w:val="28"/>
        </w:rPr>
        <w:t>.</w:t>
      </w:r>
      <w:r w:rsidR="00E70097" w:rsidRPr="00E70097">
        <w:rPr>
          <w:sz w:val="28"/>
          <w:szCs w:val="28"/>
          <w:lang w:val="en-US"/>
        </w:rPr>
        <w:t>ru</w:t>
      </w:r>
      <w:r w:rsidR="00E70097" w:rsidRPr="00E70097">
        <w:rPr>
          <w:sz w:val="28"/>
          <w:szCs w:val="28"/>
        </w:rPr>
        <w:t xml:space="preserve"> на странице «Деятельность» в разделе «Оценка регулирующего воздействия».</w:t>
      </w:r>
    </w:p>
    <w:p w:rsidR="00A45254" w:rsidRPr="00DA2987" w:rsidRDefault="00A45254" w:rsidP="00C325EF">
      <w:pPr>
        <w:widowControl w:val="0"/>
        <w:tabs>
          <w:tab w:val="left" w:pos="1417"/>
        </w:tabs>
        <w:suppressAutoHyphens w:val="0"/>
        <w:overflowPunct/>
        <w:autoSpaceDN w:val="0"/>
        <w:ind w:right="287" w:firstLine="283"/>
        <w:jc w:val="both"/>
        <w:textAlignment w:val="auto"/>
        <w:rPr>
          <w:sz w:val="28"/>
        </w:rPr>
      </w:pPr>
    </w:p>
    <w:p w:rsidR="00C54AF6" w:rsidRPr="00C54AF6" w:rsidRDefault="00C54AF6" w:rsidP="00C325EF">
      <w:pPr>
        <w:pStyle w:val="ab"/>
        <w:ind w:right="287" w:hanging="1085"/>
        <w:jc w:val="both"/>
        <w:rPr>
          <w:szCs w:val="28"/>
        </w:rPr>
      </w:pPr>
    </w:p>
    <w:p w:rsidR="00295F21" w:rsidRDefault="00295F21" w:rsidP="00C325EF">
      <w:pPr>
        <w:pStyle w:val="ab"/>
        <w:ind w:right="287" w:firstLine="709"/>
        <w:jc w:val="both"/>
        <w:rPr>
          <w:szCs w:val="28"/>
        </w:rPr>
      </w:pPr>
    </w:p>
    <w:p w:rsidR="00295F21" w:rsidRDefault="00295F21" w:rsidP="00C325EF">
      <w:pPr>
        <w:pStyle w:val="ab"/>
        <w:ind w:right="287" w:firstLine="709"/>
        <w:jc w:val="both"/>
        <w:rPr>
          <w:szCs w:val="28"/>
        </w:rPr>
      </w:pPr>
    </w:p>
    <w:p w:rsidR="00295F21" w:rsidRDefault="00295F21" w:rsidP="00C325EF">
      <w:pPr>
        <w:pStyle w:val="ab"/>
        <w:ind w:right="287" w:firstLine="709"/>
        <w:jc w:val="both"/>
        <w:rPr>
          <w:szCs w:val="28"/>
        </w:rPr>
      </w:pPr>
    </w:p>
    <w:p w:rsidR="00295F21" w:rsidRDefault="00295F21" w:rsidP="00C325EF">
      <w:pPr>
        <w:pStyle w:val="ab"/>
        <w:ind w:right="287" w:firstLine="709"/>
        <w:jc w:val="both"/>
        <w:rPr>
          <w:szCs w:val="28"/>
        </w:rPr>
      </w:pPr>
    </w:p>
    <w:p w:rsidR="00295F21" w:rsidRPr="001D279A" w:rsidRDefault="00295F21" w:rsidP="00C325EF">
      <w:pPr>
        <w:ind w:left="709" w:right="287" w:hanging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279A">
        <w:rPr>
          <w:sz w:val="28"/>
          <w:szCs w:val="28"/>
        </w:rPr>
        <w:t>Управляющий делами</w:t>
      </w:r>
    </w:p>
    <w:p w:rsidR="00295F21" w:rsidRPr="001D279A" w:rsidRDefault="00295F21" w:rsidP="00C325EF">
      <w:pPr>
        <w:ind w:left="709" w:right="287" w:hanging="1080"/>
        <w:jc w:val="both"/>
        <w:rPr>
          <w:sz w:val="28"/>
          <w:szCs w:val="28"/>
        </w:rPr>
      </w:pPr>
      <w:r w:rsidRPr="001D279A">
        <w:rPr>
          <w:sz w:val="28"/>
          <w:szCs w:val="28"/>
        </w:rPr>
        <w:t xml:space="preserve">       администрации                                               </w:t>
      </w:r>
      <w:r>
        <w:rPr>
          <w:sz w:val="28"/>
          <w:szCs w:val="28"/>
        </w:rPr>
        <w:t xml:space="preserve">                        </w:t>
      </w:r>
      <w:r w:rsidRPr="001D279A">
        <w:rPr>
          <w:sz w:val="28"/>
          <w:szCs w:val="28"/>
        </w:rPr>
        <w:t xml:space="preserve">И.А. Фомина                                </w:t>
      </w:r>
    </w:p>
    <w:p w:rsidR="00295F21" w:rsidRPr="00DA67FC" w:rsidRDefault="00295F21" w:rsidP="00C325EF">
      <w:pPr>
        <w:pStyle w:val="ab"/>
        <w:ind w:right="287" w:firstLine="709"/>
        <w:jc w:val="both"/>
        <w:rPr>
          <w:color w:val="000000"/>
          <w:szCs w:val="28"/>
        </w:rPr>
      </w:pPr>
    </w:p>
    <w:p w:rsidR="00446610" w:rsidRDefault="00446610" w:rsidP="00C325EF">
      <w:pPr>
        <w:ind w:left="4820" w:right="287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DA67FC">
      <w:pPr>
        <w:ind w:left="4820"/>
        <w:jc w:val="both"/>
        <w:rPr>
          <w:sz w:val="28"/>
          <w:szCs w:val="28"/>
        </w:rPr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</w:p>
    <w:p w:rsidR="00045039" w:rsidRDefault="00EF5E43" w:rsidP="00045039">
      <w:pPr>
        <w:pStyle w:val="a7"/>
        <w:spacing w:after="0"/>
        <w:ind w:left="5127" w:right="139" w:firstLine="2449"/>
        <w:jc w:val="right"/>
      </w:pPr>
      <w:r>
        <w:lastRenderedPageBreak/>
        <w:t>П</w:t>
      </w:r>
      <w:r w:rsidR="00045039" w:rsidRPr="00BA4503">
        <w:t>риложение</w:t>
      </w:r>
      <w:r w:rsidR="00045039" w:rsidRPr="00BA4503">
        <w:rPr>
          <w:spacing w:val="-16"/>
        </w:rPr>
        <w:t xml:space="preserve"> </w:t>
      </w:r>
      <w:r w:rsidR="00045039" w:rsidRPr="00BA4503">
        <w:t>№</w:t>
      </w:r>
      <w:r w:rsidR="00045039" w:rsidRPr="00BA4503">
        <w:rPr>
          <w:spacing w:val="-16"/>
        </w:rPr>
        <w:t xml:space="preserve"> </w:t>
      </w:r>
      <w:r w:rsidR="00045039" w:rsidRPr="00BA4503">
        <w:t>1 к</w:t>
      </w:r>
      <w:r w:rsidR="00045039" w:rsidRPr="00BA4503">
        <w:rPr>
          <w:spacing w:val="-11"/>
        </w:rPr>
        <w:t xml:space="preserve"> </w:t>
      </w:r>
      <w:r w:rsidR="00045039" w:rsidRPr="00BA4503">
        <w:t>Порядку</w:t>
      </w:r>
      <w:r w:rsidR="00045039" w:rsidRPr="00BA4503">
        <w:rPr>
          <w:spacing w:val="-11"/>
        </w:rPr>
        <w:t xml:space="preserve"> </w:t>
      </w:r>
      <w:r w:rsidR="00045039" w:rsidRPr="00BA4503">
        <w:t>проведения</w:t>
      </w:r>
      <w:r w:rsidR="00045039" w:rsidRPr="00BA4503">
        <w:rPr>
          <w:spacing w:val="-11"/>
        </w:rPr>
        <w:t xml:space="preserve"> </w:t>
      </w:r>
      <w:r w:rsidR="00045039" w:rsidRPr="00BA4503">
        <w:t>общественных обсуждений проекта постановления Администрации города Азова</w:t>
      </w:r>
    </w:p>
    <w:p w:rsidR="00F94028" w:rsidRPr="00BA4503" w:rsidRDefault="00F94028" w:rsidP="00045039">
      <w:pPr>
        <w:pStyle w:val="a7"/>
        <w:spacing w:after="0"/>
        <w:ind w:left="5127" w:right="139" w:firstLine="2449"/>
        <w:jc w:val="right"/>
      </w:pPr>
    </w:p>
    <w:p w:rsidR="00045039" w:rsidRPr="00BA4503" w:rsidRDefault="00C42680" w:rsidP="00045039">
      <w:pPr>
        <w:pStyle w:val="a7"/>
        <w:spacing w:after="0"/>
        <w:ind w:left="4620" w:right="139" w:firstLine="505"/>
        <w:jc w:val="right"/>
      </w:pPr>
      <w:r>
        <w:t>«О</w:t>
      </w:r>
      <w:r w:rsidR="00045039" w:rsidRPr="00BA4503">
        <w:t>б</w:t>
      </w:r>
      <w:r w:rsidR="00045039" w:rsidRPr="00BA4503">
        <w:rPr>
          <w:spacing w:val="-11"/>
        </w:rPr>
        <w:t xml:space="preserve"> </w:t>
      </w:r>
      <w:r w:rsidR="00045039" w:rsidRPr="00BA4503">
        <w:t>определении</w:t>
      </w:r>
      <w:r w:rsidR="00045039" w:rsidRPr="00BA4503">
        <w:rPr>
          <w:spacing w:val="-11"/>
        </w:rPr>
        <w:t xml:space="preserve"> </w:t>
      </w:r>
      <w:r w:rsidR="00045039" w:rsidRPr="00BA4503">
        <w:t>границ</w:t>
      </w:r>
      <w:r w:rsidR="00045039" w:rsidRPr="00BA4503">
        <w:rPr>
          <w:spacing w:val="-11"/>
        </w:rPr>
        <w:t xml:space="preserve"> </w:t>
      </w:r>
      <w:r w:rsidR="00045039" w:rsidRPr="00BA4503">
        <w:t>прилегающих территорий, на которых запрещается розничная</w:t>
      </w:r>
      <w:r w:rsidR="00045039" w:rsidRPr="00BA4503">
        <w:rPr>
          <w:spacing w:val="-11"/>
        </w:rPr>
        <w:t xml:space="preserve"> </w:t>
      </w:r>
      <w:r w:rsidR="00045039" w:rsidRPr="00BA4503">
        <w:t>торговля</w:t>
      </w:r>
      <w:r w:rsidR="00045039" w:rsidRPr="00BA4503">
        <w:rPr>
          <w:spacing w:val="-12"/>
        </w:rPr>
        <w:t xml:space="preserve"> </w:t>
      </w:r>
      <w:r w:rsidR="00045039" w:rsidRPr="00BA4503">
        <w:t>табачной</w:t>
      </w:r>
      <w:r w:rsidR="00045039" w:rsidRPr="00BA4503">
        <w:rPr>
          <w:spacing w:val="-12"/>
        </w:rPr>
        <w:t xml:space="preserve"> </w:t>
      </w:r>
      <w:r w:rsidR="00045039" w:rsidRPr="00BA4503">
        <w:t>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Азов»</w:t>
      </w:r>
      <w:r w:rsidR="00BA4503">
        <w:t>.</w:t>
      </w:r>
    </w:p>
    <w:p w:rsidR="00045039" w:rsidRPr="00045039" w:rsidRDefault="00045039" w:rsidP="00045039">
      <w:pPr>
        <w:pStyle w:val="a7"/>
        <w:rPr>
          <w:sz w:val="28"/>
          <w:szCs w:val="28"/>
        </w:rPr>
      </w:pPr>
    </w:p>
    <w:p w:rsidR="00045039" w:rsidRPr="00045039" w:rsidRDefault="00045039" w:rsidP="00045039">
      <w:pPr>
        <w:pStyle w:val="a7"/>
        <w:spacing w:before="1"/>
        <w:rPr>
          <w:sz w:val="28"/>
          <w:szCs w:val="28"/>
        </w:rPr>
      </w:pPr>
    </w:p>
    <w:p w:rsidR="00045039" w:rsidRDefault="00045039" w:rsidP="00045039">
      <w:pPr>
        <w:pStyle w:val="1"/>
        <w:ind w:left="1894" w:firstLine="1650"/>
        <w:rPr>
          <w:spacing w:val="-2"/>
          <w:sz w:val="28"/>
          <w:szCs w:val="28"/>
        </w:rPr>
      </w:pPr>
      <w:r w:rsidRPr="00045039">
        <w:rPr>
          <w:spacing w:val="-2"/>
          <w:sz w:val="28"/>
          <w:szCs w:val="28"/>
        </w:rPr>
        <w:t>УВЕДОМЛЕНИЕ</w:t>
      </w:r>
    </w:p>
    <w:p w:rsidR="00045039" w:rsidRPr="00045039" w:rsidRDefault="00045039" w:rsidP="00045039"/>
    <w:p w:rsidR="00045039" w:rsidRPr="00045039" w:rsidRDefault="00045039" w:rsidP="00045039">
      <w:pPr>
        <w:ind w:left="27" w:right="166"/>
        <w:jc w:val="center"/>
        <w:rPr>
          <w:b/>
          <w:sz w:val="28"/>
          <w:szCs w:val="28"/>
        </w:rPr>
      </w:pPr>
      <w:r w:rsidRPr="00D13360">
        <w:rPr>
          <w:sz w:val="28"/>
          <w:szCs w:val="28"/>
        </w:rPr>
        <w:t>о проведении общественных обсуждений проекта постановления Администрации</w:t>
      </w:r>
      <w:r w:rsidRPr="00D13360">
        <w:rPr>
          <w:spacing w:val="-6"/>
          <w:sz w:val="28"/>
          <w:szCs w:val="28"/>
        </w:rPr>
        <w:t xml:space="preserve"> </w:t>
      </w:r>
      <w:r w:rsidRPr="00D13360">
        <w:rPr>
          <w:sz w:val="28"/>
          <w:szCs w:val="28"/>
        </w:rPr>
        <w:t>города</w:t>
      </w:r>
      <w:r w:rsidRPr="00D13360">
        <w:rPr>
          <w:spacing w:val="-6"/>
          <w:sz w:val="28"/>
          <w:szCs w:val="28"/>
        </w:rPr>
        <w:t xml:space="preserve"> Азова </w:t>
      </w:r>
      <w:r w:rsidRPr="00D13360">
        <w:rPr>
          <w:sz w:val="28"/>
          <w:szCs w:val="28"/>
        </w:rPr>
        <w:t>об</w:t>
      </w:r>
      <w:r w:rsidRPr="00D13360">
        <w:rPr>
          <w:spacing w:val="-6"/>
          <w:sz w:val="28"/>
          <w:szCs w:val="28"/>
        </w:rPr>
        <w:t xml:space="preserve"> </w:t>
      </w:r>
      <w:r w:rsidRPr="00D13360">
        <w:rPr>
          <w:sz w:val="28"/>
          <w:szCs w:val="28"/>
        </w:rPr>
        <w:t>определении</w:t>
      </w:r>
      <w:r w:rsidRPr="00D13360">
        <w:rPr>
          <w:spacing w:val="-6"/>
          <w:sz w:val="28"/>
          <w:szCs w:val="28"/>
        </w:rPr>
        <w:t xml:space="preserve"> </w:t>
      </w:r>
      <w:r w:rsidRPr="00D13360">
        <w:rPr>
          <w:sz w:val="28"/>
          <w:szCs w:val="28"/>
        </w:rPr>
        <w:t>границ</w:t>
      </w:r>
      <w:r w:rsidRPr="00D13360">
        <w:rPr>
          <w:spacing w:val="-6"/>
          <w:sz w:val="28"/>
          <w:szCs w:val="28"/>
        </w:rPr>
        <w:t xml:space="preserve"> </w:t>
      </w:r>
      <w:r w:rsidRPr="00D13360">
        <w:rPr>
          <w:sz w:val="28"/>
          <w:szCs w:val="28"/>
        </w:rPr>
        <w:t>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</w:t>
      </w:r>
      <w:r>
        <w:rPr>
          <w:b/>
          <w:sz w:val="28"/>
          <w:szCs w:val="28"/>
        </w:rPr>
        <w:t>»</w:t>
      </w:r>
    </w:p>
    <w:p w:rsidR="00045039" w:rsidRPr="00045039" w:rsidRDefault="00045039" w:rsidP="00045039">
      <w:pPr>
        <w:pStyle w:val="a7"/>
        <w:rPr>
          <w:b/>
          <w:sz w:val="28"/>
          <w:szCs w:val="28"/>
        </w:rPr>
      </w:pPr>
    </w:p>
    <w:p w:rsidR="00045039" w:rsidRDefault="00045039" w:rsidP="00045039">
      <w:pPr>
        <w:pStyle w:val="a7"/>
        <w:ind w:right="138" w:firstLine="709"/>
        <w:jc w:val="both"/>
        <w:rPr>
          <w:sz w:val="28"/>
          <w:szCs w:val="28"/>
        </w:rPr>
      </w:pPr>
      <w:r w:rsidRPr="00045039">
        <w:rPr>
          <w:sz w:val="28"/>
          <w:szCs w:val="28"/>
        </w:rPr>
        <w:t xml:space="preserve">Администрация города </w:t>
      </w:r>
      <w:r>
        <w:rPr>
          <w:sz w:val="28"/>
          <w:szCs w:val="28"/>
        </w:rPr>
        <w:t>Азова</w:t>
      </w:r>
      <w:r w:rsidRPr="00045039">
        <w:rPr>
          <w:sz w:val="28"/>
          <w:szCs w:val="28"/>
        </w:rPr>
        <w:t xml:space="preserve"> извещает о начале проведения общественных обсуждений и приема мнений и предложений по проекту постановления Администрации города </w:t>
      </w:r>
      <w:r>
        <w:rPr>
          <w:sz w:val="28"/>
          <w:szCs w:val="28"/>
        </w:rPr>
        <w:t>Азова</w:t>
      </w:r>
      <w:r w:rsidRPr="00045039">
        <w:rPr>
          <w:sz w:val="28"/>
          <w:szCs w:val="28"/>
        </w:rPr>
        <w:t>:</w:t>
      </w:r>
    </w:p>
    <w:p w:rsidR="00045039" w:rsidRPr="00045039" w:rsidRDefault="00045039" w:rsidP="00045039">
      <w:pPr>
        <w:ind w:left="27" w:right="166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Pr="00045039">
        <w:rPr>
          <w:sz w:val="28"/>
          <w:szCs w:val="28"/>
        </w:rPr>
        <w:t>б</w:t>
      </w:r>
      <w:r w:rsidRPr="00045039">
        <w:rPr>
          <w:spacing w:val="-6"/>
          <w:sz w:val="28"/>
          <w:szCs w:val="28"/>
        </w:rPr>
        <w:t xml:space="preserve"> </w:t>
      </w:r>
      <w:r w:rsidRPr="00045039">
        <w:rPr>
          <w:sz w:val="28"/>
          <w:szCs w:val="28"/>
        </w:rPr>
        <w:t>определении</w:t>
      </w:r>
      <w:r w:rsidRPr="00045039">
        <w:rPr>
          <w:spacing w:val="-6"/>
          <w:sz w:val="28"/>
          <w:szCs w:val="28"/>
        </w:rPr>
        <w:t xml:space="preserve"> </w:t>
      </w:r>
      <w:r w:rsidRPr="00045039">
        <w:rPr>
          <w:sz w:val="28"/>
          <w:szCs w:val="28"/>
        </w:rPr>
        <w:t>границ</w:t>
      </w:r>
      <w:r w:rsidRPr="00045039">
        <w:rPr>
          <w:spacing w:val="-6"/>
          <w:sz w:val="28"/>
          <w:szCs w:val="28"/>
        </w:rPr>
        <w:t xml:space="preserve"> </w:t>
      </w:r>
      <w:r w:rsidRPr="00045039">
        <w:rPr>
          <w:sz w:val="28"/>
          <w:szCs w:val="28"/>
        </w:rPr>
        <w:t>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Азов»</w:t>
      </w:r>
    </w:p>
    <w:p w:rsidR="00EF5E43" w:rsidRDefault="00EF5E43" w:rsidP="00045039">
      <w:pPr>
        <w:pStyle w:val="a7"/>
        <w:ind w:firstLine="709"/>
        <w:rPr>
          <w:sz w:val="28"/>
          <w:szCs w:val="28"/>
        </w:rPr>
      </w:pPr>
    </w:p>
    <w:p w:rsidR="00045039" w:rsidRPr="00045039" w:rsidRDefault="00045039" w:rsidP="00045039">
      <w:pPr>
        <w:pStyle w:val="a7"/>
        <w:ind w:firstLine="709"/>
        <w:rPr>
          <w:sz w:val="28"/>
          <w:szCs w:val="28"/>
        </w:rPr>
      </w:pPr>
      <w:r w:rsidRPr="00045039">
        <w:rPr>
          <w:sz w:val="28"/>
          <w:szCs w:val="28"/>
        </w:rPr>
        <w:t>Орган</w:t>
      </w:r>
      <w:r>
        <w:rPr>
          <w:sz w:val="28"/>
          <w:szCs w:val="28"/>
        </w:rPr>
        <w:t>изатор общественных обсуждений: Администрация города Азова, в лице отдела потребительского рынка и поддержки предпринимательства а</w:t>
      </w:r>
      <w:r w:rsidRPr="00045039">
        <w:rPr>
          <w:sz w:val="28"/>
          <w:szCs w:val="28"/>
        </w:rPr>
        <w:t xml:space="preserve">дминистрации города </w:t>
      </w:r>
      <w:r>
        <w:rPr>
          <w:sz w:val="28"/>
          <w:szCs w:val="28"/>
        </w:rPr>
        <w:t>Азова</w:t>
      </w:r>
      <w:r w:rsidRPr="00045039">
        <w:rPr>
          <w:sz w:val="28"/>
          <w:szCs w:val="28"/>
        </w:rPr>
        <w:t>.</w:t>
      </w:r>
    </w:p>
    <w:p w:rsidR="00045039" w:rsidRPr="00045039" w:rsidRDefault="00045039" w:rsidP="00A63342">
      <w:pPr>
        <w:pStyle w:val="a7"/>
        <w:tabs>
          <w:tab w:val="left" w:pos="1420"/>
          <w:tab w:val="left" w:pos="2590"/>
          <w:tab w:val="left" w:pos="3098"/>
          <w:tab w:val="left" w:pos="3961"/>
          <w:tab w:val="left" w:pos="5426"/>
          <w:tab w:val="left" w:pos="5934"/>
          <w:tab w:val="left" w:pos="6797"/>
          <w:tab w:val="left" w:pos="8059"/>
          <w:tab w:val="left" w:pos="8882"/>
          <w:tab w:val="left" w:pos="9538"/>
        </w:tabs>
        <w:ind w:right="139" w:firstLine="709"/>
        <w:jc w:val="both"/>
        <w:rPr>
          <w:sz w:val="28"/>
          <w:szCs w:val="28"/>
        </w:rPr>
      </w:pPr>
      <w:r w:rsidRPr="00045039">
        <w:rPr>
          <w:sz w:val="28"/>
          <w:szCs w:val="28"/>
        </w:rPr>
        <w:t>Общественные обсуждения проводятся в срок: с</w:t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</w:rPr>
        <w:t xml:space="preserve">по </w:t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pacing w:val="-10"/>
          <w:sz w:val="28"/>
          <w:szCs w:val="28"/>
        </w:rPr>
        <w:t xml:space="preserve">. </w:t>
      </w:r>
      <w:r w:rsidRPr="00045039">
        <w:rPr>
          <w:sz w:val="28"/>
          <w:szCs w:val="28"/>
        </w:rPr>
        <w:t xml:space="preserve">Мнения и предложения к проекту постановления Администрации города </w:t>
      </w:r>
      <w:r>
        <w:rPr>
          <w:sz w:val="28"/>
          <w:szCs w:val="28"/>
        </w:rPr>
        <w:t>Азова</w:t>
      </w:r>
      <w:r w:rsidRPr="00045039">
        <w:rPr>
          <w:sz w:val="28"/>
          <w:szCs w:val="28"/>
        </w:rPr>
        <w:t xml:space="preserve"> необходимо направлять в письменной форме в адрес </w:t>
      </w:r>
      <w:r w:rsidR="00A63342">
        <w:rPr>
          <w:sz w:val="28"/>
          <w:szCs w:val="28"/>
        </w:rPr>
        <w:t>О</w:t>
      </w:r>
      <w:r w:rsidRPr="00045039">
        <w:rPr>
          <w:sz w:val="28"/>
          <w:szCs w:val="28"/>
        </w:rPr>
        <w:t xml:space="preserve">рганизатора в </w:t>
      </w:r>
      <w:r w:rsidRPr="00045039">
        <w:rPr>
          <w:spacing w:val="-2"/>
          <w:sz w:val="28"/>
          <w:szCs w:val="28"/>
        </w:rPr>
        <w:t>период</w:t>
      </w:r>
      <w:r w:rsidR="00A63342">
        <w:rPr>
          <w:sz w:val="28"/>
          <w:szCs w:val="28"/>
        </w:rPr>
        <w:t xml:space="preserve">     </w:t>
      </w:r>
      <w:r w:rsidRPr="00045039">
        <w:rPr>
          <w:spacing w:val="-10"/>
          <w:sz w:val="28"/>
          <w:szCs w:val="28"/>
        </w:rPr>
        <w:t>с</w:t>
      </w:r>
      <w:r w:rsidRPr="00045039">
        <w:rPr>
          <w:sz w:val="28"/>
          <w:szCs w:val="28"/>
          <w:u w:val="single"/>
        </w:rPr>
        <w:tab/>
      </w:r>
      <w:r w:rsidRPr="00045039">
        <w:rPr>
          <w:spacing w:val="-5"/>
          <w:sz w:val="28"/>
          <w:szCs w:val="28"/>
        </w:rPr>
        <w:t>по</w:t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</w:rPr>
        <w:tab/>
      </w:r>
      <w:r w:rsidRPr="00045039">
        <w:rPr>
          <w:spacing w:val="-5"/>
          <w:sz w:val="28"/>
          <w:szCs w:val="28"/>
        </w:rPr>
        <w:t>по</w:t>
      </w:r>
      <w:r w:rsidR="00A63342">
        <w:rPr>
          <w:sz w:val="28"/>
          <w:szCs w:val="28"/>
        </w:rPr>
        <w:t xml:space="preserve"> </w:t>
      </w:r>
      <w:r w:rsidRPr="00045039">
        <w:rPr>
          <w:spacing w:val="-2"/>
          <w:sz w:val="28"/>
          <w:szCs w:val="28"/>
        </w:rPr>
        <w:t>электронной</w:t>
      </w:r>
      <w:r w:rsidR="00A63342">
        <w:rPr>
          <w:sz w:val="28"/>
          <w:szCs w:val="28"/>
        </w:rPr>
        <w:t xml:space="preserve"> </w:t>
      </w:r>
      <w:r w:rsidRPr="00045039">
        <w:rPr>
          <w:spacing w:val="-2"/>
          <w:sz w:val="28"/>
          <w:szCs w:val="28"/>
        </w:rPr>
        <w:t>почте:</w:t>
      </w:r>
    </w:p>
    <w:p w:rsidR="00045039" w:rsidRPr="00045039" w:rsidRDefault="00045039" w:rsidP="00A63342">
      <w:pPr>
        <w:pStyle w:val="a7"/>
        <w:tabs>
          <w:tab w:val="left" w:pos="3779"/>
          <w:tab w:val="left" w:pos="4211"/>
          <w:tab w:val="left" w:pos="4705"/>
          <w:tab w:val="left" w:pos="5506"/>
          <w:tab w:val="left" w:pos="6546"/>
          <w:tab w:val="left" w:pos="7197"/>
          <w:tab w:val="left" w:pos="8841"/>
        </w:tabs>
        <w:ind w:right="141"/>
        <w:jc w:val="both"/>
        <w:rPr>
          <w:sz w:val="28"/>
          <w:szCs w:val="28"/>
        </w:rPr>
      </w:pPr>
      <w:r w:rsidRPr="00045039">
        <w:rPr>
          <w:sz w:val="28"/>
          <w:szCs w:val="28"/>
          <w:u w:val="single"/>
        </w:rPr>
        <w:tab/>
      </w:r>
      <w:r w:rsidRPr="00045039">
        <w:rPr>
          <w:spacing w:val="-10"/>
          <w:sz w:val="28"/>
          <w:szCs w:val="28"/>
        </w:rPr>
        <w:t>,</w:t>
      </w:r>
      <w:r w:rsidRPr="00045039">
        <w:rPr>
          <w:sz w:val="28"/>
          <w:szCs w:val="28"/>
        </w:rPr>
        <w:tab/>
      </w:r>
      <w:r w:rsidRPr="00045039">
        <w:rPr>
          <w:spacing w:val="-10"/>
          <w:sz w:val="28"/>
          <w:szCs w:val="28"/>
        </w:rPr>
        <w:t>в</w:t>
      </w:r>
      <w:r w:rsidRPr="00045039">
        <w:rPr>
          <w:sz w:val="28"/>
          <w:szCs w:val="28"/>
        </w:rPr>
        <w:tab/>
      </w:r>
      <w:r w:rsidRPr="00045039">
        <w:rPr>
          <w:spacing w:val="-5"/>
          <w:sz w:val="28"/>
          <w:szCs w:val="28"/>
        </w:rPr>
        <w:t>том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числе</w:t>
      </w:r>
      <w:r w:rsidRPr="00045039">
        <w:rPr>
          <w:sz w:val="28"/>
          <w:szCs w:val="28"/>
        </w:rPr>
        <w:tab/>
      </w:r>
      <w:r w:rsidRPr="00045039">
        <w:rPr>
          <w:spacing w:val="-5"/>
          <w:sz w:val="28"/>
          <w:szCs w:val="28"/>
        </w:rPr>
        <w:t>по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почтовому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адресу</w:t>
      </w:r>
    </w:p>
    <w:p w:rsidR="00045039" w:rsidRPr="00045039" w:rsidRDefault="00045039" w:rsidP="00A63342">
      <w:pPr>
        <w:pStyle w:val="a7"/>
        <w:tabs>
          <w:tab w:val="left" w:pos="1723"/>
          <w:tab w:val="left" w:pos="2156"/>
          <w:tab w:val="left" w:pos="3182"/>
          <w:tab w:val="left" w:pos="3904"/>
          <w:tab w:val="left" w:pos="4610"/>
          <w:tab w:val="left" w:pos="4967"/>
          <w:tab w:val="left" w:pos="5788"/>
          <w:tab w:val="left" w:pos="5874"/>
          <w:tab w:val="left" w:pos="7153"/>
          <w:tab w:val="left" w:pos="7978"/>
          <w:tab w:val="left" w:pos="9520"/>
        </w:tabs>
        <w:spacing w:after="0"/>
        <w:ind w:right="139"/>
        <w:jc w:val="right"/>
        <w:rPr>
          <w:sz w:val="28"/>
          <w:szCs w:val="28"/>
        </w:rPr>
      </w:pP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z w:val="28"/>
          <w:szCs w:val="28"/>
          <w:u w:val="single"/>
        </w:rPr>
        <w:tab/>
      </w:r>
      <w:r w:rsidRPr="00045039">
        <w:rPr>
          <w:spacing w:val="-10"/>
          <w:sz w:val="28"/>
          <w:szCs w:val="28"/>
        </w:rPr>
        <w:t xml:space="preserve">. </w:t>
      </w:r>
      <w:r w:rsidRPr="00045039">
        <w:rPr>
          <w:spacing w:val="-2"/>
          <w:sz w:val="28"/>
          <w:szCs w:val="28"/>
        </w:rPr>
        <w:t>Участники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общественных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обсуждений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проекта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постановления Администрации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города</w:t>
      </w:r>
      <w:r w:rsidRPr="00045039">
        <w:rPr>
          <w:sz w:val="28"/>
          <w:szCs w:val="28"/>
        </w:rPr>
        <w:tab/>
      </w:r>
      <w:r w:rsidR="00A63342">
        <w:rPr>
          <w:sz w:val="28"/>
          <w:szCs w:val="28"/>
        </w:rPr>
        <w:t xml:space="preserve">Азова </w:t>
      </w:r>
      <w:r w:rsidRPr="00045039">
        <w:rPr>
          <w:sz w:val="28"/>
          <w:szCs w:val="28"/>
        </w:rPr>
        <w:tab/>
      </w:r>
      <w:r w:rsidRPr="00045039">
        <w:rPr>
          <w:spacing w:val="-10"/>
          <w:sz w:val="28"/>
          <w:szCs w:val="28"/>
        </w:rPr>
        <w:t>в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целях</w:t>
      </w:r>
      <w:r w:rsidRPr="00045039">
        <w:rPr>
          <w:sz w:val="28"/>
          <w:szCs w:val="28"/>
        </w:rPr>
        <w:tab/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идентификации</w:t>
      </w:r>
      <w:r w:rsidRPr="00045039">
        <w:rPr>
          <w:sz w:val="28"/>
          <w:szCs w:val="28"/>
        </w:rPr>
        <w:tab/>
      </w:r>
      <w:r w:rsidRPr="00045039">
        <w:rPr>
          <w:spacing w:val="-2"/>
          <w:sz w:val="28"/>
          <w:szCs w:val="28"/>
        </w:rPr>
        <w:t>представляют</w:t>
      </w:r>
    </w:p>
    <w:p w:rsidR="00045039" w:rsidRDefault="00045039" w:rsidP="00A63342">
      <w:pPr>
        <w:pStyle w:val="a7"/>
        <w:spacing w:after="0"/>
        <w:jc w:val="both"/>
        <w:rPr>
          <w:spacing w:val="-2"/>
          <w:sz w:val="28"/>
          <w:szCs w:val="28"/>
        </w:rPr>
      </w:pPr>
      <w:r w:rsidRPr="00045039">
        <w:rPr>
          <w:sz w:val="28"/>
          <w:szCs w:val="28"/>
        </w:rPr>
        <w:t xml:space="preserve">следующие </w:t>
      </w:r>
      <w:r w:rsidRPr="00045039">
        <w:rPr>
          <w:spacing w:val="-2"/>
          <w:sz w:val="28"/>
          <w:szCs w:val="28"/>
        </w:rPr>
        <w:t>сведения:</w:t>
      </w:r>
    </w:p>
    <w:p w:rsidR="00EF5E43" w:rsidRDefault="00EF5E43" w:rsidP="00A63342">
      <w:pPr>
        <w:pStyle w:val="a7"/>
        <w:spacing w:after="0"/>
        <w:jc w:val="both"/>
        <w:rPr>
          <w:spacing w:val="-2"/>
          <w:sz w:val="28"/>
          <w:szCs w:val="28"/>
        </w:rPr>
      </w:pPr>
    </w:p>
    <w:p w:rsidR="00EF5E43" w:rsidRPr="00045039" w:rsidRDefault="00EF5E43" w:rsidP="00A63342">
      <w:pPr>
        <w:pStyle w:val="a7"/>
        <w:spacing w:after="0"/>
        <w:jc w:val="both"/>
        <w:rPr>
          <w:sz w:val="28"/>
          <w:szCs w:val="28"/>
        </w:rPr>
      </w:pPr>
    </w:p>
    <w:p w:rsidR="00045039" w:rsidRPr="00045039" w:rsidRDefault="00045039" w:rsidP="00045039">
      <w:pPr>
        <w:pStyle w:val="af3"/>
        <w:widowControl w:val="0"/>
        <w:numPr>
          <w:ilvl w:val="0"/>
          <w:numId w:val="17"/>
        </w:numPr>
        <w:tabs>
          <w:tab w:val="left" w:pos="993"/>
        </w:tabs>
        <w:suppressAutoHyphens w:val="0"/>
        <w:overflowPunct/>
        <w:autoSpaceDN w:val="0"/>
        <w:ind w:right="140" w:firstLine="709"/>
        <w:contextualSpacing w:val="0"/>
        <w:jc w:val="both"/>
        <w:textAlignment w:val="auto"/>
        <w:rPr>
          <w:sz w:val="28"/>
          <w:szCs w:val="28"/>
        </w:rPr>
      </w:pPr>
      <w:r w:rsidRPr="00045039">
        <w:rPr>
          <w:sz w:val="28"/>
          <w:szCs w:val="28"/>
        </w:rPr>
        <w:lastRenderedPageBreak/>
        <w:t>для граждан: фамилия, имя, отчество (при наличии), дата рождения, адрес места жительства;</w:t>
      </w:r>
    </w:p>
    <w:p w:rsidR="00045039" w:rsidRDefault="00045039" w:rsidP="00045039">
      <w:pPr>
        <w:pStyle w:val="af3"/>
        <w:widowControl w:val="0"/>
        <w:numPr>
          <w:ilvl w:val="0"/>
          <w:numId w:val="17"/>
        </w:numPr>
        <w:tabs>
          <w:tab w:val="left" w:pos="993"/>
        </w:tabs>
        <w:suppressAutoHyphens w:val="0"/>
        <w:overflowPunct/>
        <w:autoSpaceDN w:val="0"/>
        <w:ind w:right="139" w:firstLine="709"/>
        <w:contextualSpacing w:val="0"/>
        <w:jc w:val="both"/>
        <w:textAlignment w:val="auto"/>
        <w:rPr>
          <w:sz w:val="28"/>
          <w:szCs w:val="28"/>
        </w:rPr>
      </w:pPr>
      <w:r w:rsidRPr="00045039">
        <w:rPr>
          <w:sz w:val="28"/>
          <w:szCs w:val="28"/>
        </w:rPr>
        <w:t>для представителей организаций: наименование организации, основной государственный</w:t>
      </w:r>
      <w:r w:rsidR="00A63342">
        <w:rPr>
          <w:spacing w:val="80"/>
          <w:sz w:val="28"/>
          <w:szCs w:val="28"/>
        </w:rPr>
        <w:t xml:space="preserve"> </w:t>
      </w:r>
      <w:r w:rsidRPr="00045039">
        <w:rPr>
          <w:sz w:val="28"/>
          <w:szCs w:val="28"/>
        </w:rPr>
        <w:t>регистрационный</w:t>
      </w:r>
      <w:r w:rsidR="00A63342">
        <w:rPr>
          <w:spacing w:val="80"/>
          <w:sz w:val="28"/>
          <w:szCs w:val="28"/>
        </w:rPr>
        <w:t xml:space="preserve"> </w:t>
      </w:r>
      <w:r w:rsidRPr="00045039">
        <w:rPr>
          <w:sz w:val="28"/>
          <w:szCs w:val="28"/>
        </w:rPr>
        <w:t>номер,</w:t>
      </w:r>
      <w:r w:rsidR="00A63342">
        <w:rPr>
          <w:spacing w:val="80"/>
          <w:sz w:val="28"/>
          <w:szCs w:val="28"/>
        </w:rPr>
        <w:t xml:space="preserve"> </w:t>
      </w:r>
      <w:r w:rsidRPr="00045039">
        <w:rPr>
          <w:sz w:val="28"/>
          <w:szCs w:val="28"/>
        </w:rPr>
        <w:t>фамилия,</w:t>
      </w:r>
      <w:r w:rsidR="00A63342">
        <w:rPr>
          <w:spacing w:val="80"/>
          <w:sz w:val="28"/>
          <w:szCs w:val="28"/>
        </w:rPr>
        <w:t xml:space="preserve"> </w:t>
      </w:r>
      <w:r w:rsidRPr="00045039">
        <w:rPr>
          <w:sz w:val="28"/>
          <w:szCs w:val="28"/>
        </w:rPr>
        <w:t>имя,</w:t>
      </w:r>
      <w:r w:rsidR="00A63342">
        <w:rPr>
          <w:spacing w:val="80"/>
          <w:sz w:val="28"/>
          <w:szCs w:val="28"/>
        </w:rPr>
        <w:t xml:space="preserve"> </w:t>
      </w:r>
      <w:r w:rsidRPr="00045039">
        <w:rPr>
          <w:sz w:val="28"/>
          <w:szCs w:val="28"/>
        </w:rPr>
        <w:t>отчество (при наличии) руководителя организации и (или) представителя организации, юридический адрес организации.</w:t>
      </w:r>
    </w:p>
    <w:p w:rsidR="00045039" w:rsidRDefault="00EF5E43" w:rsidP="00EF5E43">
      <w:pPr>
        <w:pStyle w:val="a7"/>
        <w:spacing w:after="0"/>
        <w:ind w:left="71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045039" w:rsidRPr="00045039">
        <w:rPr>
          <w:sz w:val="28"/>
          <w:szCs w:val="28"/>
        </w:rPr>
        <w:t>К</w:t>
      </w:r>
      <w:r w:rsidR="00045039" w:rsidRPr="00045039">
        <w:rPr>
          <w:spacing w:val="42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мнениям</w:t>
      </w:r>
      <w:r w:rsidR="00045039" w:rsidRPr="00045039">
        <w:rPr>
          <w:spacing w:val="43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и</w:t>
      </w:r>
      <w:r w:rsidR="00045039" w:rsidRPr="00045039">
        <w:rPr>
          <w:spacing w:val="43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(или)</w:t>
      </w:r>
      <w:r w:rsidR="00045039" w:rsidRPr="00045039">
        <w:rPr>
          <w:spacing w:val="43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предложениям</w:t>
      </w:r>
      <w:r w:rsidR="00045039" w:rsidRPr="00045039">
        <w:rPr>
          <w:spacing w:val="43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должно</w:t>
      </w:r>
      <w:r w:rsidR="00045039" w:rsidRPr="00045039">
        <w:rPr>
          <w:spacing w:val="43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быть</w:t>
      </w:r>
      <w:r w:rsidR="00045039" w:rsidRPr="00045039">
        <w:rPr>
          <w:spacing w:val="43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приложено</w:t>
      </w:r>
      <w:r w:rsidR="00045039" w:rsidRPr="00045039">
        <w:rPr>
          <w:spacing w:val="44"/>
          <w:sz w:val="28"/>
          <w:szCs w:val="28"/>
        </w:rPr>
        <w:t xml:space="preserve"> </w:t>
      </w:r>
      <w:r w:rsidR="00045039" w:rsidRPr="00045039">
        <w:rPr>
          <w:spacing w:val="-2"/>
          <w:sz w:val="28"/>
          <w:szCs w:val="28"/>
        </w:rPr>
        <w:t>письменное</w:t>
      </w:r>
    </w:p>
    <w:p w:rsidR="00045039" w:rsidRPr="00045039" w:rsidRDefault="00A63342" w:rsidP="00EF5E43">
      <w:pPr>
        <w:pStyle w:val="a7"/>
        <w:tabs>
          <w:tab w:val="left" w:pos="2735"/>
        </w:tabs>
        <w:spacing w:after="0"/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45039" w:rsidRPr="00045039">
        <w:rPr>
          <w:sz w:val="28"/>
          <w:szCs w:val="28"/>
        </w:rPr>
        <w:t xml:space="preserve">огласие физического лица на обработку его персональных данных по форме согласно приложению № 2 к постановлению Администрации города </w:t>
      </w:r>
      <w:r>
        <w:rPr>
          <w:sz w:val="28"/>
          <w:szCs w:val="28"/>
        </w:rPr>
        <w:t>Азова</w:t>
      </w:r>
      <w:r w:rsidR="00045039" w:rsidRPr="00045039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__________</w:t>
      </w:r>
      <w:r w:rsidR="00045039" w:rsidRPr="00045039">
        <w:rPr>
          <w:spacing w:val="59"/>
          <w:w w:val="150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№</w:t>
      </w:r>
      <w:r w:rsidR="00045039" w:rsidRPr="00045039">
        <w:rPr>
          <w:spacing w:val="83"/>
          <w:sz w:val="28"/>
          <w:szCs w:val="28"/>
        </w:rPr>
        <w:t xml:space="preserve"> </w:t>
      </w:r>
      <w:r w:rsidR="00045039" w:rsidRPr="00045039">
        <w:rPr>
          <w:sz w:val="28"/>
          <w:szCs w:val="28"/>
          <w:u w:val="single"/>
        </w:rPr>
        <w:tab/>
      </w:r>
      <w:r w:rsidR="00045039" w:rsidRPr="00045039">
        <w:rPr>
          <w:sz w:val="28"/>
          <w:szCs w:val="28"/>
        </w:rPr>
        <w:t xml:space="preserve"> «Об утверждении Порядка проведения общественных обсуждений</w:t>
      </w:r>
      <w:r w:rsidR="00045039" w:rsidRPr="00045039">
        <w:rPr>
          <w:spacing w:val="79"/>
          <w:sz w:val="28"/>
          <w:szCs w:val="28"/>
        </w:rPr>
        <w:t xml:space="preserve">  </w:t>
      </w:r>
      <w:r w:rsidR="00045039" w:rsidRPr="00045039">
        <w:rPr>
          <w:sz w:val="28"/>
          <w:szCs w:val="28"/>
        </w:rPr>
        <w:t>проекта</w:t>
      </w:r>
      <w:r w:rsidR="00045039" w:rsidRPr="00045039">
        <w:rPr>
          <w:spacing w:val="79"/>
          <w:sz w:val="28"/>
          <w:szCs w:val="28"/>
        </w:rPr>
        <w:t xml:space="preserve">  </w:t>
      </w:r>
      <w:r w:rsidR="00045039" w:rsidRPr="00045039">
        <w:rPr>
          <w:sz w:val="28"/>
          <w:szCs w:val="28"/>
        </w:rPr>
        <w:t>постановления</w:t>
      </w:r>
      <w:r w:rsidR="00045039" w:rsidRPr="00045039">
        <w:rPr>
          <w:spacing w:val="79"/>
          <w:sz w:val="28"/>
          <w:szCs w:val="28"/>
        </w:rPr>
        <w:t xml:space="preserve">  </w:t>
      </w:r>
      <w:r w:rsidR="00045039" w:rsidRPr="00045039">
        <w:rPr>
          <w:sz w:val="28"/>
          <w:szCs w:val="28"/>
        </w:rPr>
        <w:t>Администрации</w:t>
      </w:r>
      <w:r w:rsidR="00045039" w:rsidRPr="00045039">
        <w:rPr>
          <w:spacing w:val="79"/>
          <w:sz w:val="28"/>
          <w:szCs w:val="28"/>
        </w:rPr>
        <w:t xml:space="preserve">  </w:t>
      </w:r>
      <w:r w:rsidR="00045039" w:rsidRPr="00045039">
        <w:rPr>
          <w:sz w:val="28"/>
          <w:szCs w:val="28"/>
        </w:rPr>
        <w:t>города</w:t>
      </w:r>
      <w:r w:rsidRPr="00A63342">
        <w:rPr>
          <w:sz w:val="28"/>
          <w:szCs w:val="28"/>
        </w:rPr>
        <w:t xml:space="preserve"> </w:t>
      </w:r>
      <w:r>
        <w:rPr>
          <w:sz w:val="28"/>
          <w:szCs w:val="28"/>
        </w:rPr>
        <w:t>Азова</w:t>
      </w:r>
      <w:r w:rsidR="00045039" w:rsidRPr="00045039">
        <w:rPr>
          <w:spacing w:val="79"/>
          <w:sz w:val="28"/>
          <w:szCs w:val="28"/>
        </w:rPr>
        <w:t xml:space="preserve">  </w:t>
      </w:r>
      <w:r>
        <w:rPr>
          <w:spacing w:val="79"/>
          <w:sz w:val="28"/>
          <w:szCs w:val="28"/>
        </w:rPr>
        <w:t>«</w:t>
      </w:r>
      <w:r w:rsidRPr="00045039">
        <w:rPr>
          <w:sz w:val="28"/>
          <w:szCs w:val="28"/>
        </w:rPr>
        <w:t xml:space="preserve">Об </w:t>
      </w:r>
      <w:r w:rsidR="00045039" w:rsidRPr="00045039">
        <w:rPr>
          <w:sz w:val="28"/>
          <w:szCs w:val="28"/>
        </w:rPr>
        <w:t xml:space="preserve"> определении границ прилегающих территорий, на которых запрещается розничная</w:t>
      </w:r>
      <w:r w:rsidR="00045039" w:rsidRPr="00045039">
        <w:rPr>
          <w:spacing w:val="-6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торговля</w:t>
      </w:r>
      <w:r w:rsidR="00045039" w:rsidRPr="00045039">
        <w:rPr>
          <w:spacing w:val="-6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табачной</w:t>
      </w:r>
      <w:r w:rsidR="00045039" w:rsidRPr="00045039">
        <w:rPr>
          <w:spacing w:val="-6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продукцией</w:t>
      </w:r>
      <w:r w:rsidR="00045039" w:rsidRPr="00045039">
        <w:rPr>
          <w:spacing w:val="-6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или</w:t>
      </w:r>
      <w:r w:rsidR="00045039" w:rsidRPr="00045039">
        <w:rPr>
          <w:spacing w:val="-6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никотинсодержащей</w:t>
      </w:r>
      <w:r w:rsidR="00045039" w:rsidRPr="00045039">
        <w:rPr>
          <w:spacing w:val="-6"/>
          <w:sz w:val="28"/>
          <w:szCs w:val="28"/>
        </w:rPr>
        <w:t xml:space="preserve"> </w:t>
      </w:r>
      <w:r w:rsidR="00045039" w:rsidRPr="00045039">
        <w:rPr>
          <w:sz w:val="28"/>
          <w:szCs w:val="28"/>
        </w:rPr>
        <w:t>продукцией, кальянами и устройствами для потребления никотинсодержащей продукции на территории</w:t>
      </w:r>
      <w:r>
        <w:rPr>
          <w:sz w:val="28"/>
          <w:szCs w:val="28"/>
        </w:rPr>
        <w:t xml:space="preserve"> Муниципального образования</w:t>
      </w:r>
      <w:r w:rsidR="00045039" w:rsidRPr="00045039">
        <w:rPr>
          <w:sz w:val="28"/>
          <w:szCs w:val="28"/>
        </w:rPr>
        <w:t xml:space="preserve"> </w:t>
      </w:r>
      <w:r>
        <w:rPr>
          <w:sz w:val="28"/>
          <w:szCs w:val="28"/>
        </w:rPr>
        <w:t>«Г</w:t>
      </w:r>
      <w:r w:rsidR="00045039" w:rsidRPr="00045039">
        <w:rPr>
          <w:sz w:val="28"/>
          <w:szCs w:val="28"/>
        </w:rPr>
        <w:t xml:space="preserve">ород </w:t>
      </w:r>
      <w:r>
        <w:rPr>
          <w:sz w:val="28"/>
          <w:szCs w:val="28"/>
        </w:rPr>
        <w:t>Азов</w:t>
      </w:r>
      <w:r w:rsidR="00045039" w:rsidRPr="00045039">
        <w:rPr>
          <w:sz w:val="28"/>
          <w:szCs w:val="28"/>
        </w:rPr>
        <w:t>».</w:t>
      </w:r>
    </w:p>
    <w:p w:rsidR="00045039" w:rsidRPr="00045039" w:rsidRDefault="00045039" w:rsidP="00045039">
      <w:pPr>
        <w:pStyle w:val="a7"/>
        <w:tabs>
          <w:tab w:val="left" w:pos="9434"/>
        </w:tabs>
        <w:ind w:right="140" w:firstLine="709"/>
        <w:jc w:val="both"/>
        <w:rPr>
          <w:sz w:val="28"/>
          <w:szCs w:val="28"/>
        </w:rPr>
      </w:pPr>
      <w:r w:rsidRPr="00045039">
        <w:rPr>
          <w:sz w:val="28"/>
          <w:szCs w:val="28"/>
        </w:rPr>
        <w:t xml:space="preserve">Протокол по результатах проведения общественных обсуждений будет размещен: </w:t>
      </w:r>
      <w:r w:rsidRPr="00045039">
        <w:rPr>
          <w:sz w:val="28"/>
          <w:szCs w:val="28"/>
          <w:u w:val="single"/>
        </w:rPr>
        <w:tab/>
      </w:r>
      <w:r w:rsidRPr="00045039">
        <w:rPr>
          <w:spacing w:val="-10"/>
          <w:sz w:val="28"/>
          <w:szCs w:val="28"/>
        </w:rPr>
        <w:t>.</w:t>
      </w:r>
    </w:p>
    <w:p w:rsidR="00045039" w:rsidRPr="00045039" w:rsidRDefault="00045039" w:rsidP="00045039">
      <w:pPr>
        <w:pStyle w:val="a7"/>
        <w:rPr>
          <w:sz w:val="28"/>
          <w:szCs w:val="28"/>
        </w:rPr>
      </w:pPr>
    </w:p>
    <w:p w:rsidR="00045039" w:rsidRPr="00045039" w:rsidRDefault="00045039" w:rsidP="00045039">
      <w:pPr>
        <w:pStyle w:val="a7"/>
        <w:rPr>
          <w:sz w:val="28"/>
          <w:szCs w:val="28"/>
        </w:rPr>
      </w:pPr>
      <w:r w:rsidRPr="00045039">
        <w:rPr>
          <w:sz w:val="28"/>
          <w:szCs w:val="28"/>
        </w:rPr>
        <w:t>Проект</w:t>
      </w:r>
      <w:r w:rsidRPr="00045039">
        <w:rPr>
          <w:spacing w:val="-5"/>
          <w:sz w:val="28"/>
          <w:szCs w:val="28"/>
        </w:rPr>
        <w:t xml:space="preserve"> </w:t>
      </w:r>
      <w:r w:rsidRPr="00045039">
        <w:rPr>
          <w:sz w:val="28"/>
          <w:szCs w:val="28"/>
        </w:rPr>
        <w:t>постановления</w:t>
      </w:r>
      <w:r w:rsidRPr="00045039">
        <w:rPr>
          <w:spacing w:val="-3"/>
          <w:sz w:val="28"/>
          <w:szCs w:val="28"/>
        </w:rPr>
        <w:t xml:space="preserve"> </w:t>
      </w:r>
      <w:r w:rsidRPr="00045039">
        <w:rPr>
          <w:sz w:val="28"/>
          <w:szCs w:val="28"/>
        </w:rPr>
        <w:t>Администрации</w:t>
      </w:r>
      <w:r w:rsidRPr="00045039">
        <w:rPr>
          <w:spacing w:val="-3"/>
          <w:sz w:val="28"/>
          <w:szCs w:val="28"/>
        </w:rPr>
        <w:t xml:space="preserve"> </w:t>
      </w:r>
      <w:r w:rsidRPr="00045039">
        <w:rPr>
          <w:sz w:val="28"/>
          <w:szCs w:val="28"/>
        </w:rPr>
        <w:t>города</w:t>
      </w:r>
      <w:r w:rsidRPr="00045039">
        <w:rPr>
          <w:spacing w:val="-3"/>
          <w:sz w:val="28"/>
          <w:szCs w:val="28"/>
        </w:rPr>
        <w:t xml:space="preserve"> </w:t>
      </w:r>
      <w:r w:rsidR="00A63342">
        <w:rPr>
          <w:spacing w:val="-3"/>
          <w:sz w:val="28"/>
          <w:szCs w:val="28"/>
        </w:rPr>
        <w:t>Азова</w:t>
      </w:r>
      <w:r w:rsidRPr="00045039">
        <w:rPr>
          <w:spacing w:val="-3"/>
          <w:sz w:val="28"/>
          <w:szCs w:val="28"/>
        </w:rPr>
        <w:t xml:space="preserve"> </w:t>
      </w:r>
      <w:r w:rsidRPr="00045039">
        <w:rPr>
          <w:sz w:val="28"/>
          <w:szCs w:val="28"/>
        </w:rPr>
        <w:t>при</w:t>
      </w:r>
      <w:r w:rsidR="00C42680">
        <w:rPr>
          <w:sz w:val="28"/>
          <w:szCs w:val="28"/>
        </w:rPr>
        <w:t>лагается.</w:t>
      </w:r>
    </w:p>
    <w:p w:rsidR="00045039" w:rsidRDefault="00045039" w:rsidP="00045039">
      <w:pPr>
        <w:pStyle w:val="a7"/>
        <w:sectPr w:rsidR="00045039" w:rsidSect="00EF5E43">
          <w:pgSz w:w="11910" w:h="16840"/>
          <w:pgMar w:top="1135" w:right="425" w:bottom="780" w:left="1700" w:header="0" w:footer="588" w:gutter="0"/>
          <w:cols w:space="720"/>
        </w:sectPr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  <w:r>
        <w:lastRenderedPageBreak/>
        <w:t>Приложение</w:t>
      </w:r>
      <w:r>
        <w:rPr>
          <w:spacing w:val="-16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2 к</w:t>
      </w:r>
      <w:r>
        <w:rPr>
          <w:spacing w:val="-11"/>
        </w:rPr>
        <w:t xml:space="preserve"> </w:t>
      </w:r>
      <w:r>
        <w:t>Порядку</w:t>
      </w:r>
      <w:r>
        <w:rPr>
          <w:spacing w:val="-11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 xml:space="preserve">общественных обсуждений проекта постановления Администрации города </w:t>
      </w:r>
      <w:r w:rsidR="00A63342">
        <w:t>Азова</w:t>
      </w:r>
    </w:p>
    <w:p w:rsidR="00045039" w:rsidRDefault="00A63342" w:rsidP="00A63342">
      <w:pPr>
        <w:pStyle w:val="a7"/>
        <w:ind w:left="4620" w:right="139" w:firstLine="505"/>
        <w:jc w:val="right"/>
      </w:pPr>
      <w:r>
        <w:t>«О</w:t>
      </w:r>
      <w:r w:rsidR="00045039">
        <w:t>б</w:t>
      </w:r>
      <w:r w:rsidR="00045039">
        <w:rPr>
          <w:spacing w:val="-11"/>
        </w:rPr>
        <w:t xml:space="preserve"> </w:t>
      </w:r>
      <w:r w:rsidR="00045039">
        <w:t>определении</w:t>
      </w:r>
      <w:r w:rsidR="00045039">
        <w:rPr>
          <w:spacing w:val="-11"/>
        </w:rPr>
        <w:t xml:space="preserve"> </w:t>
      </w:r>
      <w:r w:rsidR="00045039">
        <w:t>границ</w:t>
      </w:r>
      <w:r w:rsidR="00045039">
        <w:rPr>
          <w:spacing w:val="-11"/>
        </w:rPr>
        <w:t xml:space="preserve"> </w:t>
      </w:r>
      <w:r w:rsidR="00045039">
        <w:t>прилегающих территорий, на которых запрещается розничная</w:t>
      </w:r>
      <w:r w:rsidR="00045039">
        <w:rPr>
          <w:spacing w:val="-11"/>
        </w:rPr>
        <w:t xml:space="preserve"> </w:t>
      </w:r>
      <w:r w:rsidR="00045039">
        <w:t>торговля</w:t>
      </w:r>
      <w:r w:rsidR="00045039">
        <w:rPr>
          <w:spacing w:val="-12"/>
        </w:rPr>
        <w:t xml:space="preserve"> </w:t>
      </w:r>
      <w:r w:rsidR="00045039">
        <w:t>табачной</w:t>
      </w:r>
      <w:r w:rsidR="00045039">
        <w:rPr>
          <w:spacing w:val="-12"/>
        </w:rPr>
        <w:t xml:space="preserve"> </w:t>
      </w:r>
      <w:r w:rsidR="00045039">
        <w:t>продукцией или никотинсодержащей продукцией, кальянами и устройствами для потребления никотинсодержащей продукции на территории</w:t>
      </w:r>
      <w:r>
        <w:t xml:space="preserve"> Муниципального образования «Город Азов»</w:t>
      </w:r>
      <w:r w:rsidR="00BA4503">
        <w:t>.</w:t>
      </w:r>
      <w:r w:rsidR="00045039">
        <w:t xml:space="preserve"> </w:t>
      </w:r>
    </w:p>
    <w:p w:rsidR="00A63342" w:rsidRDefault="00A63342" w:rsidP="00A63342">
      <w:pPr>
        <w:pStyle w:val="a7"/>
        <w:ind w:left="4620" w:right="139" w:firstLine="505"/>
        <w:jc w:val="right"/>
      </w:pPr>
    </w:p>
    <w:p w:rsidR="00045039" w:rsidRPr="00EF5E43" w:rsidRDefault="00045039" w:rsidP="00045039">
      <w:pPr>
        <w:pStyle w:val="a7"/>
        <w:spacing w:before="185"/>
        <w:ind w:left="1894" w:right="2032"/>
        <w:jc w:val="center"/>
        <w:rPr>
          <w:sz w:val="28"/>
          <w:szCs w:val="28"/>
        </w:rPr>
      </w:pPr>
      <w:r w:rsidRPr="00EF5E43">
        <w:rPr>
          <w:spacing w:val="-2"/>
          <w:sz w:val="28"/>
          <w:szCs w:val="28"/>
        </w:rPr>
        <w:t>СОГЛАСИЕ</w:t>
      </w:r>
    </w:p>
    <w:p w:rsidR="00045039" w:rsidRPr="00EF5E43" w:rsidRDefault="00045039" w:rsidP="00045039">
      <w:pPr>
        <w:pStyle w:val="a7"/>
        <w:ind w:left="1894" w:right="2032"/>
        <w:jc w:val="center"/>
        <w:rPr>
          <w:sz w:val="28"/>
          <w:szCs w:val="28"/>
        </w:rPr>
      </w:pPr>
      <w:r w:rsidRPr="00EF5E43">
        <w:rPr>
          <w:sz w:val="28"/>
          <w:szCs w:val="28"/>
        </w:rPr>
        <w:t>на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 xml:space="preserve">обработку персональных </w:t>
      </w:r>
      <w:r w:rsidRPr="00EF5E43">
        <w:rPr>
          <w:spacing w:val="-2"/>
          <w:sz w:val="28"/>
          <w:szCs w:val="28"/>
        </w:rPr>
        <w:t>данных*</w:t>
      </w:r>
    </w:p>
    <w:p w:rsidR="00045039" w:rsidRPr="00EF5E43" w:rsidRDefault="00045039" w:rsidP="00045039">
      <w:pPr>
        <w:pStyle w:val="a7"/>
        <w:tabs>
          <w:tab w:val="left" w:pos="7397"/>
          <w:tab w:val="left" w:pos="7817"/>
          <w:tab w:val="left" w:pos="9077"/>
          <w:tab w:val="left" w:pos="9702"/>
        </w:tabs>
        <w:spacing w:before="184"/>
        <w:ind w:left="44"/>
        <w:rPr>
          <w:sz w:val="28"/>
          <w:szCs w:val="28"/>
        </w:rPr>
      </w:pPr>
      <w:r w:rsidRPr="00EF5E43">
        <w:rPr>
          <w:sz w:val="28"/>
          <w:szCs w:val="28"/>
        </w:rPr>
        <w:t xml:space="preserve">г. </w:t>
      </w:r>
      <w:r w:rsidR="00A63342" w:rsidRPr="00EF5E43">
        <w:rPr>
          <w:sz w:val="28"/>
          <w:szCs w:val="28"/>
        </w:rPr>
        <w:t>Азов</w:t>
      </w:r>
      <w:r w:rsidRPr="00EF5E43">
        <w:rPr>
          <w:sz w:val="28"/>
          <w:szCs w:val="28"/>
        </w:rPr>
        <w:tab/>
      </w:r>
      <w:r w:rsidRPr="00EF5E43">
        <w:rPr>
          <w:spacing w:val="-10"/>
          <w:sz w:val="28"/>
          <w:szCs w:val="28"/>
        </w:rPr>
        <w:t>«</w:t>
      </w:r>
      <w:r w:rsidRPr="00EF5E43">
        <w:rPr>
          <w:sz w:val="28"/>
          <w:szCs w:val="28"/>
          <w:u w:val="single"/>
        </w:rPr>
        <w:tab/>
      </w:r>
      <w:r w:rsidRPr="00EF5E43">
        <w:rPr>
          <w:spacing w:val="-10"/>
          <w:sz w:val="28"/>
          <w:szCs w:val="28"/>
        </w:rPr>
        <w:t>»</w:t>
      </w:r>
      <w:r w:rsidRPr="00EF5E43">
        <w:rPr>
          <w:sz w:val="28"/>
          <w:szCs w:val="28"/>
          <w:u w:val="single"/>
        </w:rPr>
        <w:tab/>
      </w:r>
      <w:r w:rsidRPr="00EF5E43">
        <w:rPr>
          <w:spacing w:val="-5"/>
          <w:sz w:val="28"/>
          <w:szCs w:val="28"/>
        </w:rPr>
        <w:t>20</w:t>
      </w:r>
      <w:r w:rsidRPr="00EF5E43">
        <w:rPr>
          <w:sz w:val="28"/>
          <w:szCs w:val="28"/>
          <w:u w:val="single"/>
        </w:rPr>
        <w:tab/>
      </w:r>
    </w:p>
    <w:p w:rsidR="00045039" w:rsidRPr="00EF5E43" w:rsidRDefault="00045039" w:rsidP="00045039">
      <w:pPr>
        <w:pStyle w:val="a7"/>
        <w:rPr>
          <w:sz w:val="28"/>
          <w:szCs w:val="28"/>
        </w:rPr>
      </w:pPr>
    </w:p>
    <w:p w:rsidR="00045039" w:rsidRPr="00EF5E43" w:rsidRDefault="00045039" w:rsidP="00045039">
      <w:pPr>
        <w:pStyle w:val="a7"/>
        <w:tabs>
          <w:tab w:val="left" w:pos="9506"/>
        </w:tabs>
        <w:ind w:left="710"/>
        <w:rPr>
          <w:sz w:val="28"/>
          <w:szCs w:val="28"/>
        </w:rPr>
      </w:pPr>
      <w:r w:rsidRPr="00EF5E43">
        <w:rPr>
          <w:spacing w:val="-5"/>
          <w:sz w:val="28"/>
          <w:szCs w:val="28"/>
        </w:rPr>
        <w:t>Я,</w:t>
      </w:r>
      <w:r w:rsidRPr="00EF5E43">
        <w:rPr>
          <w:sz w:val="28"/>
          <w:szCs w:val="28"/>
          <w:u w:val="single"/>
        </w:rPr>
        <w:tab/>
      </w:r>
      <w:r w:rsidRPr="00EF5E43">
        <w:rPr>
          <w:spacing w:val="-10"/>
          <w:sz w:val="28"/>
          <w:szCs w:val="28"/>
        </w:rPr>
        <w:t>,</w:t>
      </w:r>
    </w:p>
    <w:p w:rsidR="00045039" w:rsidRPr="00EF5E43" w:rsidRDefault="00045039" w:rsidP="00045039">
      <w:pPr>
        <w:pStyle w:val="a7"/>
        <w:tabs>
          <w:tab w:val="left" w:pos="3314"/>
          <w:tab w:val="left" w:pos="3618"/>
          <w:tab w:val="left" w:pos="9562"/>
        </w:tabs>
        <w:ind w:right="139"/>
        <w:jc w:val="both"/>
        <w:rPr>
          <w:sz w:val="28"/>
          <w:szCs w:val="28"/>
        </w:rPr>
      </w:pPr>
      <w:r w:rsidRPr="00EF5E43">
        <w:rPr>
          <w:sz w:val="28"/>
          <w:szCs w:val="28"/>
        </w:rPr>
        <w:t>зарегистрированный(ая) по адресу:</w:t>
      </w:r>
      <w:r w:rsidRPr="00EF5E43">
        <w:rPr>
          <w:sz w:val="28"/>
          <w:szCs w:val="28"/>
          <w:u w:val="single"/>
        </w:rPr>
        <w:tab/>
      </w:r>
      <w:r w:rsidRPr="00EF5E43">
        <w:rPr>
          <w:spacing w:val="-10"/>
          <w:sz w:val="28"/>
          <w:szCs w:val="28"/>
        </w:rPr>
        <w:t xml:space="preserve">; </w:t>
      </w:r>
      <w:r w:rsidRPr="00EF5E43">
        <w:rPr>
          <w:sz w:val="28"/>
          <w:szCs w:val="28"/>
        </w:rPr>
        <w:t>паспорт серия:</w:t>
      </w:r>
      <w:r w:rsidRPr="00EF5E43">
        <w:rPr>
          <w:sz w:val="28"/>
          <w:szCs w:val="28"/>
          <w:u w:val="single"/>
        </w:rPr>
        <w:tab/>
      </w:r>
      <w:r w:rsidRPr="00EF5E43">
        <w:rPr>
          <w:sz w:val="28"/>
          <w:szCs w:val="28"/>
          <w:u w:val="single"/>
        </w:rPr>
        <w:tab/>
      </w:r>
      <w:r w:rsidRPr="00EF5E43">
        <w:rPr>
          <w:sz w:val="28"/>
          <w:szCs w:val="28"/>
        </w:rPr>
        <w:t>, выдан</w:t>
      </w:r>
      <w:r w:rsidRPr="00EF5E43">
        <w:rPr>
          <w:sz w:val="28"/>
          <w:szCs w:val="28"/>
          <w:u w:val="single"/>
        </w:rPr>
        <w:tab/>
      </w:r>
      <w:r w:rsidRPr="00EF5E43">
        <w:rPr>
          <w:spacing w:val="-18"/>
          <w:sz w:val="28"/>
          <w:szCs w:val="28"/>
          <w:u w:val="single"/>
        </w:rPr>
        <w:t xml:space="preserve"> </w:t>
      </w:r>
      <w:r w:rsidRPr="00EF5E43">
        <w:rPr>
          <w:spacing w:val="-26"/>
          <w:w w:val="65"/>
          <w:sz w:val="28"/>
          <w:szCs w:val="28"/>
        </w:rPr>
        <w:t>,</w:t>
      </w:r>
      <w:r w:rsidRPr="00EF5E43">
        <w:rPr>
          <w:w w:val="65"/>
          <w:sz w:val="28"/>
          <w:szCs w:val="28"/>
        </w:rPr>
        <w:t xml:space="preserve"> </w:t>
      </w:r>
      <w:r w:rsidRPr="00EF5E43">
        <w:rPr>
          <w:sz w:val="28"/>
          <w:szCs w:val="28"/>
        </w:rPr>
        <w:t>дата</w:t>
      </w:r>
      <w:r w:rsidRPr="00EF5E43">
        <w:rPr>
          <w:spacing w:val="80"/>
          <w:w w:val="150"/>
          <w:sz w:val="28"/>
          <w:szCs w:val="28"/>
        </w:rPr>
        <w:t xml:space="preserve"> </w:t>
      </w:r>
      <w:r w:rsidRPr="00EF5E43">
        <w:rPr>
          <w:sz w:val="28"/>
          <w:szCs w:val="28"/>
        </w:rPr>
        <w:t>выдачи</w:t>
      </w:r>
      <w:r w:rsidRPr="00EF5E43">
        <w:rPr>
          <w:sz w:val="28"/>
          <w:szCs w:val="28"/>
          <w:u w:val="single"/>
        </w:rPr>
        <w:tab/>
      </w:r>
      <w:r w:rsidRPr="00EF5E43">
        <w:rPr>
          <w:sz w:val="28"/>
          <w:szCs w:val="28"/>
        </w:rPr>
        <w:t>, даю добровольное согласие уполномоченным должностным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лицам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Администрации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города</w:t>
      </w:r>
      <w:r w:rsidRPr="00EF5E43">
        <w:rPr>
          <w:spacing w:val="80"/>
          <w:sz w:val="28"/>
          <w:szCs w:val="28"/>
        </w:rPr>
        <w:t xml:space="preserve"> </w:t>
      </w:r>
      <w:r w:rsidR="00A63342" w:rsidRPr="00EF5E43">
        <w:rPr>
          <w:sz w:val="28"/>
          <w:szCs w:val="28"/>
        </w:rPr>
        <w:t xml:space="preserve">Азова </w:t>
      </w:r>
      <w:r w:rsidRPr="00EF5E43">
        <w:rPr>
          <w:sz w:val="28"/>
          <w:szCs w:val="28"/>
        </w:rPr>
        <w:t>на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обработку</w:t>
      </w:r>
      <w:r w:rsidRPr="00EF5E43">
        <w:rPr>
          <w:spacing w:val="40"/>
          <w:sz w:val="28"/>
          <w:szCs w:val="28"/>
        </w:rPr>
        <w:t xml:space="preserve"> </w:t>
      </w:r>
      <w:r w:rsidRPr="00EF5E43">
        <w:rPr>
          <w:sz w:val="28"/>
          <w:szCs w:val="28"/>
        </w:rPr>
        <w:t>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 следующих персональных данных:</w:t>
      </w:r>
    </w:p>
    <w:p w:rsidR="00045039" w:rsidRPr="00EF5E43" w:rsidRDefault="00045039" w:rsidP="00045039">
      <w:pPr>
        <w:pStyle w:val="af3"/>
        <w:widowControl w:val="0"/>
        <w:numPr>
          <w:ilvl w:val="0"/>
          <w:numId w:val="16"/>
        </w:numPr>
        <w:tabs>
          <w:tab w:val="left" w:pos="720"/>
        </w:tabs>
        <w:suppressAutoHyphens w:val="0"/>
        <w:overflowPunct/>
        <w:autoSpaceDN w:val="0"/>
        <w:ind w:left="720" w:hanging="359"/>
        <w:contextualSpacing w:val="0"/>
        <w:textAlignment w:val="auto"/>
        <w:rPr>
          <w:sz w:val="28"/>
          <w:szCs w:val="28"/>
        </w:rPr>
      </w:pPr>
      <w:r w:rsidRPr="00EF5E43">
        <w:rPr>
          <w:sz w:val="28"/>
          <w:szCs w:val="28"/>
        </w:rPr>
        <w:t>фамилия,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 xml:space="preserve">имя, </w:t>
      </w:r>
      <w:r w:rsidRPr="00EF5E43">
        <w:rPr>
          <w:spacing w:val="-2"/>
          <w:sz w:val="28"/>
          <w:szCs w:val="28"/>
        </w:rPr>
        <w:t>отчество;</w:t>
      </w:r>
    </w:p>
    <w:p w:rsidR="00045039" w:rsidRPr="00EF5E43" w:rsidRDefault="00045039" w:rsidP="00045039">
      <w:pPr>
        <w:pStyle w:val="af3"/>
        <w:widowControl w:val="0"/>
        <w:numPr>
          <w:ilvl w:val="0"/>
          <w:numId w:val="16"/>
        </w:numPr>
        <w:tabs>
          <w:tab w:val="left" w:pos="720"/>
        </w:tabs>
        <w:suppressAutoHyphens w:val="0"/>
        <w:overflowPunct/>
        <w:autoSpaceDN w:val="0"/>
        <w:ind w:left="720" w:hanging="359"/>
        <w:contextualSpacing w:val="0"/>
        <w:textAlignment w:val="auto"/>
        <w:rPr>
          <w:sz w:val="28"/>
          <w:szCs w:val="28"/>
        </w:rPr>
      </w:pPr>
      <w:r w:rsidRPr="00EF5E43">
        <w:rPr>
          <w:sz w:val="28"/>
          <w:szCs w:val="28"/>
        </w:rPr>
        <w:t>дата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>рождения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>(день,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 xml:space="preserve">месяц, </w:t>
      </w:r>
      <w:r w:rsidRPr="00EF5E43">
        <w:rPr>
          <w:spacing w:val="-2"/>
          <w:sz w:val="28"/>
          <w:szCs w:val="28"/>
        </w:rPr>
        <w:t>год);</w:t>
      </w:r>
    </w:p>
    <w:p w:rsidR="00045039" w:rsidRPr="00EF5E43" w:rsidRDefault="00045039" w:rsidP="00045039">
      <w:pPr>
        <w:pStyle w:val="af3"/>
        <w:widowControl w:val="0"/>
        <w:numPr>
          <w:ilvl w:val="0"/>
          <w:numId w:val="16"/>
        </w:numPr>
        <w:tabs>
          <w:tab w:val="left" w:pos="720"/>
        </w:tabs>
        <w:suppressAutoHyphens w:val="0"/>
        <w:overflowPunct/>
        <w:autoSpaceDN w:val="0"/>
        <w:ind w:left="720" w:hanging="359"/>
        <w:contextualSpacing w:val="0"/>
        <w:textAlignment w:val="auto"/>
        <w:rPr>
          <w:sz w:val="28"/>
          <w:szCs w:val="28"/>
        </w:rPr>
      </w:pPr>
      <w:r w:rsidRPr="00EF5E43">
        <w:rPr>
          <w:sz w:val="28"/>
          <w:szCs w:val="28"/>
        </w:rPr>
        <w:t>адрес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>места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pacing w:val="-2"/>
          <w:sz w:val="28"/>
          <w:szCs w:val="28"/>
        </w:rPr>
        <w:t>жительства;</w:t>
      </w:r>
    </w:p>
    <w:p w:rsidR="00045039" w:rsidRPr="00EF5E43" w:rsidRDefault="00045039" w:rsidP="00045039">
      <w:pPr>
        <w:pStyle w:val="af3"/>
        <w:widowControl w:val="0"/>
        <w:numPr>
          <w:ilvl w:val="0"/>
          <w:numId w:val="16"/>
        </w:numPr>
        <w:tabs>
          <w:tab w:val="left" w:pos="720"/>
        </w:tabs>
        <w:suppressAutoHyphens w:val="0"/>
        <w:overflowPunct/>
        <w:autoSpaceDN w:val="0"/>
        <w:ind w:left="720" w:hanging="359"/>
        <w:contextualSpacing w:val="0"/>
        <w:textAlignment w:val="auto"/>
        <w:rPr>
          <w:sz w:val="28"/>
          <w:szCs w:val="28"/>
        </w:rPr>
      </w:pPr>
      <w:r w:rsidRPr="00EF5E43">
        <w:rPr>
          <w:sz w:val="28"/>
          <w:szCs w:val="28"/>
        </w:rPr>
        <w:t>контактные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>данные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>(телефон,</w:t>
      </w:r>
      <w:r w:rsidRPr="00EF5E43">
        <w:rPr>
          <w:spacing w:val="-1"/>
          <w:sz w:val="28"/>
          <w:szCs w:val="28"/>
        </w:rPr>
        <w:t xml:space="preserve"> </w:t>
      </w:r>
      <w:r w:rsidRPr="00EF5E43">
        <w:rPr>
          <w:sz w:val="28"/>
          <w:szCs w:val="28"/>
        </w:rPr>
        <w:t xml:space="preserve">электронная </w:t>
      </w:r>
      <w:r w:rsidRPr="00EF5E43">
        <w:rPr>
          <w:spacing w:val="-2"/>
          <w:sz w:val="28"/>
          <w:szCs w:val="28"/>
        </w:rPr>
        <w:t>почта).</w:t>
      </w:r>
    </w:p>
    <w:p w:rsidR="00045039" w:rsidRPr="00EF5E43" w:rsidRDefault="00045039" w:rsidP="00045039">
      <w:pPr>
        <w:pStyle w:val="a7"/>
        <w:ind w:right="139" w:firstLine="709"/>
        <w:jc w:val="both"/>
        <w:rPr>
          <w:sz w:val="28"/>
          <w:szCs w:val="28"/>
        </w:rPr>
      </w:pPr>
      <w:r w:rsidRPr="00EF5E43">
        <w:rPr>
          <w:sz w:val="28"/>
          <w:szCs w:val="28"/>
        </w:rPr>
        <w:t>Вышеуказанные</w:t>
      </w:r>
      <w:r w:rsidR="00A63342" w:rsidRPr="00EF5E43">
        <w:rPr>
          <w:spacing w:val="40"/>
          <w:sz w:val="28"/>
          <w:szCs w:val="28"/>
        </w:rPr>
        <w:t xml:space="preserve"> </w:t>
      </w:r>
      <w:r w:rsidRPr="00EF5E43">
        <w:rPr>
          <w:sz w:val="28"/>
          <w:szCs w:val="28"/>
        </w:rPr>
        <w:t>персональные</w:t>
      </w:r>
      <w:r w:rsidR="00A63342" w:rsidRPr="00EF5E43">
        <w:rPr>
          <w:spacing w:val="40"/>
          <w:sz w:val="28"/>
          <w:szCs w:val="28"/>
        </w:rPr>
        <w:t xml:space="preserve"> </w:t>
      </w:r>
      <w:r w:rsidRPr="00EF5E43">
        <w:rPr>
          <w:sz w:val="28"/>
          <w:szCs w:val="28"/>
        </w:rPr>
        <w:t>данные</w:t>
      </w:r>
      <w:r w:rsidR="00A63342" w:rsidRPr="00EF5E43">
        <w:rPr>
          <w:spacing w:val="40"/>
          <w:sz w:val="28"/>
          <w:szCs w:val="28"/>
        </w:rPr>
        <w:t xml:space="preserve"> </w:t>
      </w:r>
      <w:r w:rsidRPr="00EF5E43">
        <w:rPr>
          <w:sz w:val="28"/>
          <w:szCs w:val="28"/>
        </w:rPr>
        <w:t>предоставляют</w:t>
      </w:r>
      <w:r w:rsidR="00A63342" w:rsidRPr="00EF5E43">
        <w:rPr>
          <w:spacing w:val="40"/>
          <w:sz w:val="28"/>
          <w:szCs w:val="28"/>
        </w:rPr>
        <w:t xml:space="preserve"> </w:t>
      </w:r>
      <w:r w:rsidRPr="00EF5E43">
        <w:rPr>
          <w:sz w:val="28"/>
          <w:szCs w:val="28"/>
        </w:rPr>
        <w:t>для</w:t>
      </w:r>
      <w:r w:rsidR="00A63342" w:rsidRPr="00EF5E43">
        <w:rPr>
          <w:spacing w:val="40"/>
          <w:sz w:val="28"/>
          <w:szCs w:val="28"/>
        </w:rPr>
        <w:t xml:space="preserve"> </w:t>
      </w:r>
      <w:r w:rsidRPr="00EF5E43">
        <w:rPr>
          <w:sz w:val="28"/>
          <w:szCs w:val="28"/>
        </w:rPr>
        <w:t>участия</w:t>
      </w:r>
      <w:r w:rsidRPr="00EF5E43">
        <w:rPr>
          <w:spacing w:val="40"/>
          <w:sz w:val="28"/>
          <w:szCs w:val="28"/>
        </w:rPr>
        <w:t xml:space="preserve"> </w:t>
      </w:r>
      <w:r w:rsidRPr="00EF5E43">
        <w:rPr>
          <w:sz w:val="28"/>
          <w:szCs w:val="28"/>
        </w:rPr>
        <w:t xml:space="preserve">в общественных обсуждениях проекта постановления Администрации города </w:t>
      </w:r>
      <w:r w:rsidR="00A63342" w:rsidRPr="00EF5E43">
        <w:rPr>
          <w:sz w:val="28"/>
          <w:szCs w:val="28"/>
        </w:rPr>
        <w:t>Азова</w:t>
      </w:r>
      <w:r w:rsidRPr="00EF5E43">
        <w:rPr>
          <w:sz w:val="28"/>
          <w:szCs w:val="28"/>
        </w:rPr>
        <w:t xml:space="preserve"> </w:t>
      </w:r>
      <w:r w:rsidR="00A63342" w:rsidRPr="00EF5E43">
        <w:rPr>
          <w:sz w:val="28"/>
          <w:szCs w:val="28"/>
        </w:rPr>
        <w:t>«О</w:t>
      </w:r>
      <w:r w:rsidRPr="00EF5E43">
        <w:rPr>
          <w:sz w:val="28"/>
          <w:szCs w:val="28"/>
        </w:rPr>
        <w:t>б определении границ прилегающих территорий, на которых запрещается</w:t>
      </w:r>
      <w:r w:rsidRPr="00EF5E43">
        <w:rPr>
          <w:spacing w:val="-5"/>
          <w:sz w:val="28"/>
          <w:szCs w:val="28"/>
        </w:rPr>
        <w:t xml:space="preserve"> </w:t>
      </w:r>
      <w:r w:rsidRPr="00EF5E43">
        <w:rPr>
          <w:sz w:val="28"/>
          <w:szCs w:val="28"/>
        </w:rPr>
        <w:t>розничная</w:t>
      </w:r>
      <w:r w:rsidRPr="00EF5E43">
        <w:rPr>
          <w:spacing w:val="-5"/>
          <w:sz w:val="28"/>
          <w:szCs w:val="28"/>
        </w:rPr>
        <w:t xml:space="preserve"> </w:t>
      </w:r>
      <w:r w:rsidRPr="00EF5E43">
        <w:rPr>
          <w:sz w:val="28"/>
          <w:szCs w:val="28"/>
        </w:rPr>
        <w:t>торговля</w:t>
      </w:r>
      <w:r w:rsidRPr="00EF5E43">
        <w:rPr>
          <w:spacing w:val="-5"/>
          <w:sz w:val="28"/>
          <w:szCs w:val="28"/>
        </w:rPr>
        <w:t xml:space="preserve"> </w:t>
      </w:r>
      <w:r w:rsidRPr="00EF5E43">
        <w:rPr>
          <w:sz w:val="28"/>
          <w:szCs w:val="28"/>
        </w:rPr>
        <w:t>табачной</w:t>
      </w:r>
      <w:r w:rsidRPr="00EF5E43">
        <w:rPr>
          <w:spacing w:val="-5"/>
          <w:sz w:val="28"/>
          <w:szCs w:val="28"/>
        </w:rPr>
        <w:t xml:space="preserve"> </w:t>
      </w:r>
      <w:r w:rsidRPr="00EF5E43">
        <w:rPr>
          <w:sz w:val="28"/>
          <w:szCs w:val="28"/>
        </w:rPr>
        <w:t>продукцией</w:t>
      </w:r>
      <w:r w:rsidRPr="00EF5E43">
        <w:rPr>
          <w:spacing w:val="-5"/>
          <w:sz w:val="28"/>
          <w:szCs w:val="28"/>
        </w:rPr>
        <w:t xml:space="preserve"> </w:t>
      </w:r>
      <w:r w:rsidRPr="00EF5E43">
        <w:rPr>
          <w:sz w:val="28"/>
          <w:szCs w:val="28"/>
        </w:rPr>
        <w:t>или</w:t>
      </w:r>
      <w:r w:rsidRPr="00EF5E43">
        <w:rPr>
          <w:spacing w:val="-5"/>
          <w:sz w:val="28"/>
          <w:szCs w:val="28"/>
        </w:rPr>
        <w:t xml:space="preserve"> </w:t>
      </w:r>
      <w:r w:rsidRPr="00EF5E43">
        <w:rPr>
          <w:sz w:val="28"/>
          <w:szCs w:val="28"/>
        </w:rPr>
        <w:t xml:space="preserve">никотинсодержащей продукцией, кальянами и устройствами для потребления никотинсодержащей продукции на территории </w:t>
      </w:r>
      <w:r w:rsidR="00A63342" w:rsidRPr="00EF5E43">
        <w:rPr>
          <w:sz w:val="28"/>
          <w:szCs w:val="28"/>
        </w:rPr>
        <w:t>Муниципального образования «Г</w:t>
      </w:r>
      <w:r w:rsidRPr="00EF5E43">
        <w:rPr>
          <w:sz w:val="28"/>
          <w:szCs w:val="28"/>
        </w:rPr>
        <w:t xml:space="preserve">ород </w:t>
      </w:r>
      <w:r w:rsidR="00BA4503" w:rsidRPr="00EF5E43">
        <w:rPr>
          <w:sz w:val="28"/>
          <w:szCs w:val="28"/>
        </w:rPr>
        <w:t>Азов»</w:t>
      </w:r>
      <w:r w:rsidRPr="00EF5E43">
        <w:rPr>
          <w:sz w:val="28"/>
          <w:szCs w:val="28"/>
        </w:rPr>
        <w:t>.</w:t>
      </w:r>
    </w:p>
    <w:p w:rsidR="00045039" w:rsidRPr="00EF5E43" w:rsidRDefault="00045039" w:rsidP="00045039">
      <w:pPr>
        <w:pStyle w:val="a7"/>
        <w:ind w:right="139" w:firstLine="709"/>
        <w:jc w:val="both"/>
        <w:rPr>
          <w:sz w:val="28"/>
          <w:szCs w:val="28"/>
        </w:rPr>
      </w:pPr>
      <w:r w:rsidRPr="00EF5E43">
        <w:rPr>
          <w:sz w:val="28"/>
          <w:szCs w:val="28"/>
        </w:rPr>
        <w:t>Настоящее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согласие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действует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со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дня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его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подписания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до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дня</w:t>
      </w:r>
      <w:r w:rsidRPr="00EF5E43">
        <w:rPr>
          <w:spacing w:val="80"/>
          <w:sz w:val="28"/>
          <w:szCs w:val="28"/>
        </w:rPr>
        <w:t xml:space="preserve"> </w:t>
      </w:r>
      <w:r w:rsidRPr="00EF5E43">
        <w:rPr>
          <w:sz w:val="28"/>
          <w:szCs w:val="28"/>
        </w:rPr>
        <w:t>отзыва в письменной форме или 1 год с момента подписания согласия.</w:t>
      </w:r>
    </w:p>
    <w:p w:rsidR="00045039" w:rsidRPr="00EF5E43" w:rsidRDefault="00045039" w:rsidP="00EF5E43">
      <w:pPr>
        <w:pStyle w:val="a7"/>
        <w:spacing w:before="16"/>
        <w:rPr>
          <w:sz w:val="28"/>
          <w:szCs w:val="28"/>
        </w:rPr>
      </w:pPr>
      <w:r w:rsidRPr="00EF5E4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9F727E4" wp14:editId="19C256C8">
                <wp:simplePos x="0" y="0"/>
                <wp:positionH relativeFrom="page">
                  <wp:posOffset>1080135</wp:posOffset>
                </wp:positionH>
                <wp:positionV relativeFrom="paragraph">
                  <wp:posOffset>171796</wp:posOffset>
                </wp:positionV>
                <wp:extent cx="1955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FB800" id="Graphic 3" o:spid="_x0000_s1026" style="position:absolute;margin-left:85.05pt;margin-top:13.55pt;width:154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" path="m,l19558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EF5E4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F88015C" wp14:editId="2FA903EF">
                <wp:simplePos x="0" y="0"/>
                <wp:positionH relativeFrom="page">
                  <wp:posOffset>4636135</wp:posOffset>
                </wp:positionH>
                <wp:positionV relativeFrom="paragraph">
                  <wp:posOffset>171796</wp:posOffset>
                </wp:positionV>
                <wp:extent cx="2489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0">
                              <a:moveTo>
                                <a:pt x="0" y="0"/>
                              </a:moveTo>
                              <a:lnTo>
                                <a:pt x="24892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DCD46" id="Graphic 4" o:spid="_x0000_s1026" style="position:absolute;margin-left:365.05pt;margin-top:13.55pt;width:19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" path="m,l24892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EF5E43">
        <w:rPr>
          <w:spacing w:val="-2"/>
          <w:sz w:val="28"/>
          <w:szCs w:val="28"/>
        </w:rPr>
        <w:t xml:space="preserve">(подпись) </w:t>
      </w:r>
      <w:r w:rsidR="00C42680">
        <w:rPr>
          <w:spacing w:val="-2"/>
          <w:sz w:val="28"/>
          <w:szCs w:val="28"/>
        </w:rPr>
        <w:t xml:space="preserve"> </w:t>
      </w:r>
      <w:r w:rsidR="00EF5E43">
        <w:rPr>
          <w:spacing w:val="-2"/>
          <w:sz w:val="28"/>
          <w:szCs w:val="28"/>
        </w:rPr>
        <w:t xml:space="preserve">                                                                       </w:t>
      </w:r>
      <w:r w:rsidRPr="00EF5E43">
        <w:rPr>
          <w:sz w:val="28"/>
          <w:szCs w:val="28"/>
        </w:rPr>
        <w:t>(расшифровка</w:t>
      </w:r>
      <w:r w:rsidRPr="00EF5E43">
        <w:rPr>
          <w:spacing w:val="-18"/>
          <w:sz w:val="28"/>
          <w:szCs w:val="28"/>
        </w:rPr>
        <w:t xml:space="preserve"> </w:t>
      </w:r>
      <w:r w:rsidRPr="00EF5E43">
        <w:rPr>
          <w:sz w:val="28"/>
          <w:szCs w:val="28"/>
        </w:rPr>
        <w:t>подписи)</w:t>
      </w:r>
    </w:p>
    <w:p w:rsidR="00045039" w:rsidRPr="00EF5E43" w:rsidRDefault="00045039" w:rsidP="00045039">
      <w:pPr>
        <w:ind w:left="1"/>
        <w:rPr>
          <w:i/>
          <w:sz w:val="28"/>
          <w:szCs w:val="28"/>
        </w:rPr>
      </w:pPr>
      <w:r w:rsidRPr="00EF5E43">
        <w:rPr>
          <w:sz w:val="28"/>
          <w:szCs w:val="28"/>
        </w:rPr>
        <w:t>*</w:t>
      </w:r>
      <w:r w:rsidRPr="00EF5E43">
        <w:rPr>
          <w:i/>
          <w:sz w:val="28"/>
          <w:szCs w:val="28"/>
        </w:rPr>
        <w:t>Заполняется</w:t>
      </w:r>
      <w:r w:rsidRPr="00EF5E43">
        <w:rPr>
          <w:i/>
          <w:spacing w:val="-3"/>
          <w:sz w:val="28"/>
          <w:szCs w:val="28"/>
        </w:rPr>
        <w:t xml:space="preserve"> </w:t>
      </w:r>
      <w:r w:rsidRPr="00EF5E43">
        <w:rPr>
          <w:i/>
          <w:sz w:val="28"/>
          <w:szCs w:val="28"/>
        </w:rPr>
        <w:t>участником</w:t>
      </w:r>
      <w:r w:rsidRPr="00EF5E43">
        <w:rPr>
          <w:i/>
          <w:spacing w:val="-3"/>
          <w:sz w:val="28"/>
          <w:szCs w:val="28"/>
        </w:rPr>
        <w:t xml:space="preserve"> </w:t>
      </w:r>
      <w:r w:rsidRPr="00EF5E43">
        <w:rPr>
          <w:i/>
          <w:sz w:val="28"/>
          <w:szCs w:val="28"/>
        </w:rPr>
        <w:t>общественных</w:t>
      </w:r>
      <w:r w:rsidRPr="00EF5E43">
        <w:rPr>
          <w:i/>
          <w:spacing w:val="-3"/>
          <w:sz w:val="28"/>
          <w:szCs w:val="28"/>
        </w:rPr>
        <w:t xml:space="preserve"> </w:t>
      </w:r>
      <w:r w:rsidRPr="00EF5E43">
        <w:rPr>
          <w:i/>
          <w:sz w:val="28"/>
          <w:szCs w:val="28"/>
        </w:rPr>
        <w:t>обсуждений</w:t>
      </w:r>
      <w:r w:rsidRPr="00EF5E43">
        <w:rPr>
          <w:i/>
          <w:spacing w:val="-2"/>
          <w:sz w:val="28"/>
          <w:szCs w:val="28"/>
        </w:rPr>
        <w:t xml:space="preserve"> </w:t>
      </w:r>
      <w:r w:rsidRPr="00EF5E43">
        <w:rPr>
          <w:i/>
          <w:sz w:val="28"/>
          <w:szCs w:val="28"/>
        </w:rPr>
        <w:t>старше</w:t>
      </w:r>
      <w:r w:rsidRPr="00EF5E43">
        <w:rPr>
          <w:i/>
          <w:spacing w:val="-3"/>
          <w:sz w:val="28"/>
          <w:szCs w:val="28"/>
        </w:rPr>
        <w:t xml:space="preserve"> </w:t>
      </w:r>
      <w:r w:rsidRPr="00EF5E43">
        <w:rPr>
          <w:i/>
          <w:sz w:val="28"/>
          <w:szCs w:val="28"/>
        </w:rPr>
        <w:t>18</w:t>
      </w:r>
      <w:r w:rsidRPr="00EF5E43">
        <w:rPr>
          <w:i/>
          <w:spacing w:val="-2"/>
          <w:sz w:val="28"/>
          <w:szCs w:val="28"/>
        </w:rPr>
        <w:t xml:space="preserve"> </w:t>
      </w:r>
      <w:r w:rsidRPr="00EF5E43">
        <w:rPr>
          <w:i/>
          <w:spacing w:val="-4"/>
          <w:sz w:val="28"/>
          <w:szCs w:val="28"/>
        </w:rPr>
        <w:t>лет.</w:t>
      </w:r>
    </w:p>
    <w:p w:rsidR="00045039" w:rsidRDefault="00045039" w:rsidP="00045039">
      <w:pPr>
        <w:rPr>
          <w:i/>
          <w:sz w:val="28"/>
        </w:rPr>
        <w:sectPr w:rsidR="00045039">
          <w:pgSz w:w="11910" w:h="16840"/>
          <w:pgMar w:top="1040" w:right="425" w:bottom="780" w:left="1700" w:header="0" w:footer="588" w:gutter="0"/>
          <w:cols w:space="720"/>
        </w:sectPr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  <w:r>
        <w:lastRenderedPageBreak/>
        <w:t>Приложение</w:t>
      </w:r>
      <w:r>
        <w:rPr>
          <w:spacing w:val="-16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3 к</w:t>
      </w:r>
      <w:r>
        <w:rPr>
          <w:spacing w:val="-11"/>
        </w:rPr>
        <w:t xml:space="preserve"> </w:t>
      </w:r>
      <w:r>
        <w:t>Порядку</w:t>
      </w:r>
      <w:r>
        <w:rPr>
          <w:spacing w:val="-11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 xml:space="preserve">общественных обсуждений проекта постановления Администрации города </w:t>
      </w:r>
      <w:r w:rsidR="00BA4503">
        <w:t>Азова</w:t>
      </w:r>
    </w:p>
    <w:p w:rsidR="00045039" w:rsidRDefault="00BA4503" w:rsidP="00BA4503">
      <w:pPr>
        <w:pStyle w:val="a7"/>
        <w:ind w:left="4620" w:right="139" w:firstLine="505"/>
        <w:jc w:val="right"/>
      </w:pPr>
      <w:r>
        <w:t>«О</w:t>
      </w:r>
      <w:r w:rsidR="00045039">
        <w:t>б</w:t>
      </w:r>
      <w:r w:rsidR="00045039">
        <w:rPr>
          <w:spacing w:val="-11"/>
        </w:rPr>
        <w:t xml:space="preserve"> </w:t>
      </w:r>
      <w:r w:rsidR="00045039">
        <w:t>определении</w:t>
      </w:r>
      <w:r w:rsidR="00045039">
        <w:rPr>
          <w:spacing w:val="-11"/>
        </w:rPr>
        <w:t xml:space="preserve"> </w:t>
      </w:r>
      <w:r w:rsidR="00045039">
        <w:t>границ</w:t>
      </w:r>
      <w:r w:rsidR="00045039">
        <w:rPr>
          <w:spacing w:val="-11"/>
        </w:rPr>
        <w:t xml:space="preserve"> </w:t>
      </w:r>
      <w:r w:rsidR="00045039">
        <w:t>прилегающих территорий, на которых запрещается розничная</w:t>
      </w:r>
      <w:r w:rsidR="00045039">
        <w:rPr>
          <w:spacing w:val="-11"/>
        </w:rPr>
        <w:t xml:space="preserve"> </w:t>
      </w:r>
      <w:r w:rsidR="00045039">
        <w:t>торговля</w:t>
      </w:r>
      <w:r w:rsidR="00045039">
        <w:rPr>
          <w:spacing w:val="-12"/>
        </w:rPr>
        <w:t xml:space="preserve"> </w:t>
      </w:r>
      <w:r w:rsidR="00045039">
        <w:t>табачной</w:t>
      </w:r>
      <w:r w:rsidR="00045039">
        <w:rPr>
          <w:spacing w:val="-12"/>
        </w:rPr>
        <w:t xml:space="preserve"> </w:t>
      </w:r>
      <w:r w:rsidR="00045039">
        <w:t>продукцией или никотинсодержащей продукцией, кальянами и устройствами для потребления никотинсодержащей продукции на территории</w:t>
      </w:r>
      <w:r>
        <w:t xml:space="preserve"> Муниципального образования «Город Азов».</w:t>
      </w:r>
    </w:p>
    <w:p w:rsidR="00045039" w:rsidRDefault="00045039" w:rsidP="00045039">
      <w:pPr>
        <w:pStyle w:val="a7"/>
      </w:pPr>
    </w:p>
    <w:p w:rsidR="00045039" w:rsidRPr="00EF5E43" w:rsidRDefault="00045039" w:rsidP="00045039">
      <w:pPr>
        <w:pStyle w:val="a7"/>
        <w:ind w:right="139"/>
        <w:jc w:val="center"/>
        <w:rPr>
          <w:sz w:val="28"/>
          <w:szCs w:val="28"/>
        </w:rPr>
      </w:pPr>
      <w:r w:rsidRPr="00EF5E43">
        <w:rPr>
          <w:spacing w:val="-2"/>
          <w:sz w:val="28"/>
          <w:szCs w:val="28"/>
        </w:rPr>
        <w:t>ЖУРНАЛ</w:t>
      </w:r>
    </w:p>
    <w:p w:rsidR="00045039" w:rsidRPr="00EF5E43" w:rsidRDefault="00045039" w:rsidP="00D13360">
      <w:pPr>
        <w:pStyle w:val="a7"/>
        <w:spacing w:after="0"/>
        <w:ind w:left="111" w:right="251" w:hanging="1"/>
        <w:jc w:val="center"/>
        <w:rPr>
          <w:sz w:val="28"/>
          <w:szCs w:val="28"/>
        </w:rPr>
      </w:pPr>
      <w:r w:rsidRPr="00EF5E43">
        <w:rPr>
          <w:sz w:val="28"/>
          <w:szCs w:val="28"/>
        </w:rPr>
        <w:t xml:space="preserve">учета мнений и предложений участников общественных обсуждений проекта постановления Администрации города </w:t>
      </w:r>
      <w:r w:rsidR="00BA4503" w:rsidRPr="00EF5E43">
        <w:rPr>
          <w:sz w:val="28"/>
          <w:szCs w:val="28"/>
        </w:rPr>
        <w:t>Азова</w:t>
      </w:r>
      <w:r w:rsidRPr="00EF5E43">
        <w:rPr>
          <w:sz w:val="28"/>
          <w:szCs w:val="28"/>
        </w:rPr>
        <w:t xml:space="preserve"> </w:t>
      </w:r>
      <w:r w:rsidR="00BA4503" w:rsidRPr="00EF5E43">
        <w:rPr>
          <w:sz w:val="28"/>
          <w:szCs w:val="28"/>
        </w:rPr>
        <w:t>«О</w:t>
      </w:r>
      <w:r w:rsidRPr="00EF5E43">
        <w:rPr>
          <w:sz w:val="28"/>
          <w:szCs w:val="28"/>
        </w:rPr>
        <w:t>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</w:t>
      </w:r>
      <w:r w:rsidRPr="00EF5E43">
        <w:rPr>
          <w:spacing w:val="-7"/>
          <w:sz w:val="28"/>
          <w:szCs w:val="28"/>
        </w:rPr>
        <w:t xml:space="preserve"> </w:t>
      </w:r>
      <w:r w:rsidRPr="00EF5E43">
        <w:rPr>
          <w:sz w:val="28"/>
          <w:szCs w:val="28"/>
        </w:rPr>
        <w:t>для</w:t>
      </w:r>
      <w:r w:rsidRPr="00EF5E43">
        <w:rPr>
          <w:spacing w:val="-6"/>
          <w:sz w:val="28"/>
          <w:szCs w:val="28"/>
        </w:rPr>
        <w:t xml:space="preserve"> </w:t>
      </w:r>
      <w:r w:rsidRPr="00EF5E43">
        <w:rPr>
          <w:sz w:val="28"/>
          <w:szCs w:val="28"/>
        </w:rPr>
        <w:t>потребления</w:t>
      </w:r>
      <w:r w:rsidRPr="00EF5E43">
        <w:rPr>
          <w:spacing w:val="-6"/>
          <w:sz w:val="28"/>
          <w:szCs w:val="28"/>
        </w:rPr>
        <w:t xml:space="preserve"> </w:t>
      </w:r>
      <w:r w:rsidRPr="00EF5E43">
        <w:rPr>
          <w:sz w:val="28"/>
          <w:szCs w:val="28"/>
        </w:rPr>
        <w:t>никотинсодержащей</w:t>
      </w:r>
      <w:r w:rsidRPr="00EF5E43">
        <w:rPr>
          <w:spacing w:val="-7"/>
          <w:sz w:val="28"/>
          <w:szCs w:val="28"/>
        </w:rPr>
        <w:t xml:space="preserve"> </w:t>
      </w:r>
      <w:r w:rsidRPr="00EF5E43">
        <w:rPr>
          <w:sz w:val="28"/>
          <w:szCs w:val="28"/>
        </w:rPr>
        <w:t>продукции</w:t>
      </w:r>
      <w:r w:rsidRPr="00EF5E43">
        <w:rPr>
          <w:spacing w:val="-6"/>
          <w:sz w:val="28"/>
          <w:szCs w:val="28"/>
        </w:rPr>
        <w:t xml:space="preserve"> </w:t>
      </w:r>
      <w:r w:rsidRPr="00EF5E43">
        <w:rPr>
          <w:sz w:val="28"/>
          <w:szCs w:val="28"/>
        </w:rPr>
        <w:t>на</w:t>
      </w:r>
      <w:r w:rsidRPr="00EF5E43">
        <w:rPr>
          <w:spacing w:val="-6"/>
          <w:sz w:val="28"/>
          <w:szCs w:val="28"/>
        </w:rPr>
        <w:t xml:space="preserve"> </w:t>
      </w:r>
      <w:r w:rsidRPr="00EF5E43">
        <w:rPr>
          <w:sz w:val="28"/>
          <w:szCs w:val="28"/>
        </w:rPr>
        <w:t xml:space="preserve">территории </w:t>
      </w:r>
      <w:r w:rsidR="00BA4503" w:rsidRPr="00EF5E43">
        <w:rPr>
          <w:sz w:val="28"/>
          <w:szCs w:val="28"/>
        </w:rPr>
        <w:t>Муниципального образования «Город Азов»</w:t>
      </w:r>
    </w:p>
    <w:p w:rsidR="00045039" w:rsidRDefault="00045039" w:rsidP="00045039">
      <w:pPr>
        <w:pStyle w:val="a7"/>
        <w:spacing w:before="92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1794"/>
        <w:gridCol w:w="2610"/>
        <w:gridCol w:w="1808"/>
        <w:gridCol w:w="2319"/>
      </w:tblGrid>
      <w:tr w:rsidR="00045039" w:rsidTr="00104D0D">
        <w:trPr>
          <w:trHeight w:val="2253"/>
        </w:trPr>
        <w:tc>
          <w:tcPr>
            <w:tcW w:w="770" w:type="dxa"/>
          </w:tcPr>
          <w:p w:rsidR="00045039" w:rsidRPr="00BA4503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BA4503" w:rsidRDefault="00045039" w:rsidP="00104D0D">
            <w:pPr>
              <w:pStyle w:val="TableParagraph"/>
              <w:spacing w:before="1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BA4503" w:rsidRDefault="00045039" w:rsidP="00104D0D">
            <w:pPr>
              <w:pStyle w:val="TableParagraph"/>
              <w:ind w:left="196" w:right="178" w:firstLine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A450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№ </w:t>
            </w:r>
            <w:r w:rsidRPr="00BA450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794" w:type="dxa"/>
          </w:tcPr>
          <w:p w:rsidR="00045039" w:rsidRPr="00D13360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D13360" w:rsidRDefault="00045039" w:rsidP="00104D0D">
            <w:pPr>
              <w:pStyle w:val="TableParagraph"/>
              <w:spacing w:before="1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D13360" w:rsidRDefault="00045039" w:rsidP="00D13360">
            <w:pPr>
              <w:pStyle w:val="TableParagraph"/>
              <w:ind w:left="152" w:firstLine="46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336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Дата</w:t>
            </w:r>
            <w:r w:rsidR="00D1336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  <w:r w:rsidRPr="00D1336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1336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D1336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егистраци</w:t>
            </w:r>
            <w:r w:rsidR="00D1336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</w:p>
        </w:tc>
        <w:tc>
          <w:tcPr>
            <w:tcW w:w="2610" w:type="dxa"/>
          </w:tcPr>
          <w:p w:rsidR="00045039" w:rsidRPr="00BA4503" w:rsidRDefault="00045039" w:rsidP="00104D0D">
            <w:pPr>
              <w:pStyle w:val="TableParagraph"/>
              <w:ind w:left="179" w:right="17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50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Ф.И.О.</w:t>
            </w:r>
          </w:p>
          <w:p w:rsidR="00045039" w:rsidRPr="00BA4503" w:rsidRDefault="00045039" w:rsidP="00104D0D">
            <w:pPr>
              <w:pStyle w:val="TableParagraph"/>
              <w:ind w:left="179" w:right="1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50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гражданина/ Ф.И.О.</w:t>
            </w:r>
          </w:p>
          <w:p w:rsidR="00045039" w:rsidRPr="00BA4503" w:rsidRDefault="00045039" w:rsidP="00104D0D">
            <w:pPr>
              <w:pStyle w:val="TableParagraph"/>
              <w:spacing w:line="320" w:lineRule="atLeast"/>
              <w:ind w:left="443" w:right="430" w:hanging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50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представителя </w:t>
            </w:r>
            <w:r w:rsidRPr="00BA45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 w:rsidRPr="00BA4503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BA45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BA450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наименование организации</w:t>
            </w:r>
          </w:p>
        </w:tc>
        <w:tc>
          <w:tcPr>
            <w:tcW w:w="1808" w:type="dxa"/>
          </w:tcPr>
          <w:p w:rsidR="00045039" w:rsidRPr="00BA4503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BA4503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D13360" w:rsidRDefault="00045039" w:rsidP="00104D0D">
            <w:pPr>
              <w:pStyle w:val="TableParagraph"/>
              <w:ind w:left="207" w:right="194" w:hang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336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Адрес, контактные телефоны</w:t>
            </w:r>
          </w:p>
        </w:tc>
        <w:tc>
          <w:tcPr>
            <w:tcW w:w="2319" w:type="dxa"/>
          </w:tcPr>
          <w:p w:rsidR="00045039" w:rsidRPr="00BA4503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BA4503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BA4503" w:rsidRDefault="00045039" w:rsidP="00104D0D">
            <w:pPr>
              <w:pStyle w:val="TableParagraph"/>
              <w:ind w:left="92" w:right="8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5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Суть</w:t>
            </w:r>
            <w:r w:rsidRPr="00BA4503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BA45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мнения</w:t>
            </w:r>
            <w:r w:rsidRPr="00BA4503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A45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BA450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(или) предложения</w:t>
            </w:r>
          </w:p>
        </w:tc>
      </w:tr>
      <w:tr w:rsidR="00045039" w:rsidTr="00104D0D">
        <w:trPr>
          <w:trHeight w:val="359"/>
        </w:trPr>
        <w:tc>
          <w:tcPr>
            <w:tcW w:w="770" w:type="dxa"/>
          </w:tcPr>
          <w:p w:rsidR="00045039" w:rsidRPr="00BA4503" w:rsidRDefault="00045039" w:rsidP="00104D0D">
            <w:pPr>
              <w:pStyle w:val="TableParagraph"/>
              <w:spacing w:before="19" w:line="321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50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94" w:type="dxa"/>
          </w:tcPr>
          <w:p w:rsidR="00045039" w:rsidRPr="00BA4503" w:rsidRDefault="00045039" w:rsidP="00104D0D">
            <w:pPr>
              <w:pStyle w:val="TableParagraph"/>
              <w:spacing w:before="19" w:line="321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50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045039" w:rsidRPr="00BA4503" w:rsidRDefault="00045039" w:rsidP="00104D0D">
            <w:pPr>
              <w:pStyle w:val="TableParagraph"/>
              <w:spacing w:before="19" w:line="321" w:lineRule="exact"/>
              <w:ind w:left="179" w:righ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50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045039" w:rsidRPr="00BA4503" w:rsidRDefault="00045039" w:rsidP="00104D0D">
            <w:pPr>
              <w:pStyle w:val="TableParagraph"/>
              <w:spacing w:before="19" w:line="321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50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19" w:type="dxa"/>
          </w:tcPr>
          <w:p w:rsidR="00045039" w:rsidRPr="00BA4503" w:rsidRDefault="00045039" w:rsidP="00104D0D">
            <w:pPr>
              <w:pStyle w:val="TableParagraph"/>
              <w:spacing w:before="19" w:line="321" w:lineRule="exact"/>
              <w:ind w:left="92"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50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045039" w:rsidTr="00104D0D">
        <w:trPr>
          <w:trHeight w:val="571"/>
        </w:trPr>
        <w:tc>
          <w:tcPr>
            <w:tcW w:w="770" w:type="dxa"/>
          </w:tcPr>
          <w:p w:rsidR="00045039" w:rsidRDefault="00045039" w:rsidP="00104D0D">
            <w:pPr>
              <w:pStyle w:val="TableParagraph"/>
              <w:rPr>
                <w:sz w:val="26"/>
              </w:rPr>
            </w:pPr>
          </w:p>
        </w:tc>
        <w:tc>
          <w:tcPr>
            <w:tcW w:w="1794" w:type="dxa"/>
          </w:tcPr>
          <w:p w:rsidR="00045039" w:rsidRDefault="00045039" w:rsidP="00104D0D">
            <w:pPr>
              <w:pStyle w:val="TableParagraph"/>
              <w:rPr>
                <w:sz w:val="26"/>
              </w:rPr>
            </w:pPr>
          </w:p>
        </w:tc>
        <w:tc>
          <w:tcPr>
            <w:tcW w:w="2610" w:type="dxa"/>
          </w:tcPr>
          <w:p w:rsidR="00045039" w:rsidRDefault="00045039" w:rsidP="00104D0D">
            <w:pPr>
              <w:pStyle w:val="TableParagraph"/>
              <w:rPr>
                <w:sz w:val="26"/>
              </w:rPr>
            </w:pPr>
          </w:p>
        </w:tc>
        <w:tc>
          <w:tcPr>
            <w:tcW w:w="1808" w:type="dxa"/>
          </w:tcPr>
          <w:p w:rsidR="00045039" w:rsidRDefault="00045039" w:rsidP="00104D0D">
            <w:pPr>
              <w:pStyle w:val="TableParagraph"/>
              <w:rPr>
                <w:sz w:val="26"/>
              </w:rPr>
            </w:pPr>
          </w:p>
        </w:tc>
        <w:tc>
          <w:tcPr>
            <w:tcW w:w="2319" w:type="dxa"/>
          </w:tcPr>
          <w:p w:rsidR="00045039" w:rsidRDefault="00045039" w:rsidP="00104D0D">
            <w:pPr>
              <w:pStyle w:val="TableParagraph"/>
              <w:rPr>
                <w:sz w:val="26"/>
              </w:rPr>
            </w:pPr>
          </w:p>
        </w:tc>
      </w:tr>
    </w:tbl>
    <w:p w:rsidR="00045039" w:rsidRDefault="00045039" w:rsidP="00045039">
      <w:pPr>
        <w:pStyle w:val="TableParagraph"/>
        <w:rPr>
          <w:sz w:val="26"/>
        </w:rPr>
        <w:sectPr w:rsidR="00045039">
          <w:pgSz w:w="11910" w:h="16840"/>
          <w:pgMar w:top="1040" w:right="425" w:bottom="780" w:left="1700" w:header="0" w:footer="588" w:gutter="0"/>
          <w:cols w:space="720"/>
        </w:sectPr>
      </w:pPr>
    </w:p>
    <w:p w:rsidR="00045039" w:rsidRDefault="00045039" w:rsidP="00045039">
      <w:pPr>
        <w:pStyle w:val="a7"/>
        <w:spacing w:before="76"/>
        <w:ind w:left="5127" w:right="139" w:firstLine="2449"/>
        <w:jc w:val="right"/>
      </w:pPr>
      <w:r>
        <w:lastRenderedPageBreak/>
        <w:t>Приложение</w:t>
      </w:r>
      <w:r>
        <w:rPr>
          <w:spacing w:val="-16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4 к</w:t>
      </w:r>
      <w:r>
        <w:rPr>
          <w:spacing w:val="-11"/>
        </w:rPr>
        <w:t xml:space="preserve"> </w:t>
      </w:r>
      <w:r>
        <w:t>Порядку</w:t>
      </w:r>
      <w:r>
        <w:rPr>
          <w:spacing w:val="-11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 xml:space="preserve">общественных обсуждений проекта постановления Администрации города </w:t>
      </w:r>
      <w:r w:rsidR="00BA4503">
        <w:t>Азова</w:t>
      </w:r>
    </w:p>
    <w:p w:rsidR="00045039" w:rsidRDefault="00BA4503" w:rsidP="00BA4503">
      <w:pPr>
        <w:pStyle w:val="a7"/>
        <w:ind w:left="4620" w:right="139" w:firstLine="505"/>
        <w:jc w:val="right"/>
      </w:pPr>
      <w:r>
        <w:t>«О</w:t>
      </w:r>
      <w:r w:rsidR="00045039">
        <w:t>б</w:t>
      </w:r>
      <w:r w:rsidR="00045039">
        <w:rPr>
          <w:spacing w:val="-11"/>
        </w:rPr>
        <w:t xml:space="preserve"> </w:t>
      </w:r>
      <w:r w:rsidR="00045039">
        <w:t>определении</w:t>
      </w:r>
      <w:r w:rsidR="00045039">
        <w:rPr>
          <w:spacing w:val="-11"/>
        </w:rPr>
        <w:t xml:space="preserve"> </w:t>
      </w:r>
      <w:r w:rsidR="00045039">
        <w:t>границ</w:t>
      </w:r>
      <w:r w:rsidR="00045039">
        <w:rPr>
          <w:spacing w:val="-11"/>
        </w:rPr>
        <w:t xml:space="preserve"> </w:t>
      </w:r>
      <w:r w:rsidR="00045039">
        <w:t>прилегающих территорий, на которых запрещается розничная</w:t>
      </w:r>
      <w:r w:rsidR="00045039">
        <w:rPr>
          <w:spacing w:val="-11"/>
        </w:rPr>
        <w:t xml:space="preserve"> </w:t>
      </w:r>
      <w:r w:rsidR="00045039">
        <w:t>торговля</w:t>
      </w:r>
      <w:r w:rsidR="00045039">
        <w:rPr>
          <w:spacing w:val="-12"/>
        </w:rPr>
        <w:t xml:space="preserve"> </w:t>
      </w:r>
      <w:r w:rsidR="00045039">
        <w:t>табачной</w:t>
      </w:r>
      <w:r w:rsidR="00045039">
        <w:rPr>
          <w:spacing w:val="-12"/>
        </w:rPr>
        <w:t xml:space="preserve"> </w:t>
      </w:r>
      <w:r w:rsidR="00045039">
        <w:t>продукцией или никотинсодержащей продукцией, кальянами и устройствами для потребления никотинсодержащей продукции на территории</w:t>
      </w:r>
      <w:r>
        <w:t xml:space="preserve"> Муниципального образования «Город Азов»</w:t>
      </w:r>
      <w:r w:rsidR="00045039">
        <w:t xml:space="preserve"> </w:t>
      </w:r>
    </w:p>
    <w:p w:rsidR="00045039" w:rsidRDefault="00045039" w:rsidP="00045039">
      <w:pPr>
        <w:pStyle w:val="a7"/>
        <w:spacing w:before="225"/>
      </w:pPr>
    </w:p>
    <w:p w:rsidR="00045039" w:rsidRPr="003F4E80" w:rsidRDefault="00045039" w:rsidP="00045039">
      <w:pPr>
        <w:pStyle w:val="a7"/>
        <w:ind w:right="139"/>
        <w:jc w:val="center"/>
        <w:rPr>
          <w:sz w:val="28"/>
          <w:szCs w:val="28"/>
        </w:rPr>
      </w:pPr>
      <w:r w:rsidRPr="003F4E80">
        <w:rPr>
          <w:spacing w:val="-2"/>
          <w:sz w:val="28"/>
          <w:szCs w:val="28"/>
        </w:rPr>
        <w:t>ПРОТОКОЛ</w:t>
      </w:r>
    </w:p>
    <w:p w:rsidR="00045039" w:rsidRPr="003F4E80" w:rsidRDefault="00045039" w:rsidP="00045039">
      <w:pPr>
        <w:pStyle w:val="a7"/>
        <w:ind w:left="27" w:right="166"/>
        <w:jc w:val="center"/>
        <w:rPr>
          <w:sz w:val="28"/>
          <w:szCs w:val="28"/>
        </w:rPr>
      </w:pPr>
      <w:r w:rsidRPr="003F4E80">
        <w:rPr>
          <w:sz w:val="28"/>
          <w:szCs w:val="28"/>
        </w:rPr>
        <w:t xml:space="preserve">по результатам общественных обсуждений проекта постановления Администрации города </w:t>
      </w:r>
      <w:r w:rsidR="00BA4503" w:rsidRPr="003F4E80">
        <w:rPr>
          <w:sz w:val="28"/>
          <w:szCs w:val="28"/>
        </w:rPr>
        <w:t>Азова</w:t>
      </w:r>
      <w:r w:rsidRPr="003F4E80">
        <w:rPr>
          <w:sz w:val="28"/>
          <w:szCs w:val="28"/>
        </w:rPr>
        <w:t xml:space="preserve"> </w:t>
      </w:r>
      <w:r w:rsidR="00BA4503" w:rsidRPr="003F4E80">
        <w:rPr>
          <w:sz w:val="28"/>
          <w:szCs w:val="28"/>
        </w:rPr>
        <w:t>«О</w:t>
      </w:r>
      <w:r w:rsidRPr="003F4E80">
        <w:rPr>
          <w:sz w:val="28"/>
          <w:szCs w:val="28"/>
        </w:rPr>
        <w:t>б определении границ прилегающих территорий,</w:t>
      </w:r>
      <w:r w:rsidRPr="003F4E80">
        <w:rPr>
          <w:spacing w:val="-5"/>
          <w:sz w:val="28"/>
          <w:szCs w:val="28"/>
        </w:rPr>
        <w:t xml:space="preserve"> </w:t>
      </w:r>
      <w:r w:rsidRPr="003F4E80">
        <w:rPr>
          <w:sz w:val="28"/>
          <w:szCs w:val="28"/>
        </w:rPr>
        <w:t>на</w:t>
      </w:r>
      <w:r w:rsidRPr="003F4E80">
        <w:rPr>
          <w:spacing w:val="-6"/>
          <w:sz w:val="28"/>
          <w:szCs w:val="28"/>
        </w:rPr>
        <w:t xml:space="preserve"> </w:t>
      </w:r>
      <w:r w:rsidRPr="003F4E80">
        <w:rPr>
          <w:sz w:val="28"/>
          <w:szCs w:val="28"/>
        </w:rPr>
        <w:t>которых</w:t>
      </w:r>
      <w:r w:rsidRPr="003F4E80">
        <w:rPr>
          <w:spacing w:val="-5"/>
          <w:sz w:val="28"/>
          <w:szCs w:val="28"/>
        </w:rPr>
        <w:t xml:space="preserve"> </w:t>
      </w:r>
      <w:r w:rsidRPr="003F4E80">
        <w:rPr>
          <w:sz w:val="28"/>
          <w:szCs w:val="28"/>
        </w:rPr>
        <w:t>запрещается</w:t>
      </w:r>
      <w:r w:rsidRPr="003F4E80">
        <w:rPr>
          <w:spacing w:val="-6"/>
          <w:sz w:val="28"/>
          <w:szCs w:val="28"/>
        </w:rPr>
        <w:t xml:space="preserve"> </w:t>
      </w:r>
      <w:r w:rsidRPr="003F4E80">
        <w:rPr>
          <w:sz w:val="28"/>
          <w:szCs w:val="28"/>
        </w:rPr>
        <w:t>розничная</w:t>
      </w:r>
      <w:r w:rsidRPr="003F4E80">
        <w:rPr>
          <w:spacing w:val="-5"/>
          <w:sz w:val="28"/>
          <w:szCs w:val="28"/>
        </w:rPr>
        <w:t xml:space="preserve"> </w:t>
      </w:r>
      <w:r w:rsidRPr="003F4E80">
        <w:rPr>
          <w:sz w:val="28"/>
          <w:szCs w:val="28"/>
        </w:rPr>
        <w:t>торговля</w:t>
      </w:r>
      <w:r w:rsidRPr="003F4E80">
        <w:rPr>
          <w:spacing w:val="-5"/>
          <w:sz w:val="28"/>
          <w:szCs w:val="28"/>
        </w:rPr>
        <w:t xml:space="preserve"> </w:t>
      </w:r>
      <w:r w:rsidRPr="003F4E80">
        <w:rPr>
          <w:sz w:val="28"/>
          <w:szCs w:val="28"/>
        </w:rPr>
        <w:t>табачной</w:t>
      </w:r>
      <w:r w:rsidRPr="003F4E80">
        <w:rPr>
          <w:spacing w:val="-6"/>
          <w:sz w:val="28"/>
          <w:szCs w:val="28"/>
        </w:rPr>
        <w:t xml:space="preserve"> </w:t>
      </w:r>
      <w:r w:rsidRPr="003F4E80">
        <w:rPr>
          <w:sz w:val="28"/>
          <w:szCs w:val="28"/>
        </w:rPr>
        <w:t xml:space="preserve">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BA4503" w:rsidRPr="003F4E80">
        <w:rPr>
          <w:sz w:val="28"/>
          <w:szCs w:val="28"/>
        </w:rPr>
        <w:t>Муниципального образования «Город Азов»</w:t>
      </w:r>
      <w:r w:rsidR="00A01A98" w:rsidRPr="003F4E80">
        <w:rPr>
          <w:sz w:val="28"/>
          <w:szCs w:val="28"/>
        </w:rPr>
        <w:t>.</w:t>
      </w:r>
    </w:p>
    <w:p w:rsidR="00045039" w:rsidRPr="003F4E80" w:rsidRDefault="00045039" w:rsidP="00045039">
      <w:pPr>
        <w:pStyle w:val="a7"/>
        <w:tabs>
          <w:tab w:val="left" w:pos="559"/>
          <w:tab w:val="left" w:pos="2794"/>
          <w:tab w:val="left" w:pos="3424"/>
          <w:tab w:val="left" w:pos="5924"/>
        </w:tabs>
        <w:ind w:right="163"/>
        <w:jc w:val="center"/>
        <w:rPr>
          <w:sz w:val="28"/>
          <w:szCs w:val="28"/>
        </w:rPr>
      </w:pPr>
      <w:r w:rsidRPr="003F4E80">
        <w:rPr>
          <w:spacing w:val="-10"/>
          <w:sz w:val="28"/>
          <w:szCs w:val="28"/>
        </w:rPr>
        <w:t>«</w:t>
      </w:r>
      <w:r w:rsidRPr="003F4E80">
        <w:rPr>
          <w:sz w:val="28"/>
          <w:szCs w:val="28"/>
          <w:u w:val="single"/>
        </w:rPr>
        <w:tab/>
      </w:r>
      <w:r w:rsidRPr="003F4E80">
        <w:rPr>
          <w:sz w:val="28"/>
          <w:szCs w:val="28"/>
        </w:rPr>
        <w:t xml:space="preserve">» </w:t>
      </w:r>
      <w:r w:rsidRPr="003F4E80">
        <w:rPr>
          <w:sz w:val="28"/>
          <w:szCs w:val="28"/>
          <w:u w:val="single"/>
        </w:rPr>
        <w:tab/>
      </w:r>
      <w:r w:rsidRPr="003F4E80">
        <w:rPr>
          <w:spacing w:val="-5"/>
          <w:sz w:val="28"/>
          <w:szCs w:val="28"/>
        </w:rPr>
        <w:t>20</w:t>
      </w:r>
      <w:r w:rsidRPr="003F4E80">
        <w:rPr>
          <w:sz w:val="28"/>
          <w:szCs w:val="28"/>
          <w:u w:val="single"/>
        </w:rPr>
        <w:tab/>
      </w:r>
      <w:r w:rsidRPr="003F4E80">
        <w:rPr>
          <w:spacing w:val="-5"/>
          <w:sz w:val="28"/>
          <w:szCs w:val="28"/>
        </w:rPr>
        <w:t>г.</w:t>
      </w:r>
      <w:r w:rsidR="003F4E80">
        <w:rPr>
          <w:sz w:val="28"/>
          <w:szCs w:val="28"/>
        </w:rPr>
        <w:t xml:space="preserve">                         </w:t>
      </w:r>
      <w:r w:rsidRPr="003F4E80">
        <w:rPr>
          <w:sz w:val="28"/>
          <w:szCs w:val="28"/>
        </w:rPr>
        <w:t xml:space="preserve">г. </w:t>
      </w:r>
      <w:r w:rsidR="00BA4503" w:rsidRPr="003F4E80">
        <w:rPr>
          <w:sz w:val="28"/>
          <w:szCs w:val="28"/>
        </w:rPr>
        <w:t>Азов, пл</w:t>
      </w:r>
      <w:r w:rsidR="00D13360" w:rsidRPr="003F4E80">
        <w:rPr>
          <w:sz w:val="28"/>
          <w:szCs w:val="28"/>
        </w:rPr>
        <w:t>ощадь</w:t>
      </w:r>
      <w:r w:rsidRPr="003F4E80">
        <w:rPr>
          <w:sz w:val="28"/>
          <w:szCs w:val="28"/>
        </w:rPr>
        <w:t xml:space="preserve"> Петровская, </w:t>
      </w:r>
      <w:r w:rsidR="00BA4503" w:rsidRPr="003F4E80">
        <w:rPr>
          <w:sz w:val="28"/>
          <w:szCs w:val="28"/>
        </w:rPr>
        <w:t>4</w:t>
      </w:r>
    </w:p>
    <w:p w:rsidR="00045039" w:rsidRPr="003F4E80" w:rsidRDefault="00045039" w:rsidP="00045039">
      <w:pPr>
        <w:pStyle w:val="a7"/>
        <w:rPr>
          <w:sz w:val="28"/>
          <w:szCs w:val="28"/>
        </w:rPr>
      </w:pPr>
    </w:p>
    <w:p w:rsidR="00045039" w:rsidRPr="003F4E80" w:rsidRDefault="00045039" w:rsidP="00A01A98">
      <w:pPr>
        <w:pStyle w:val="a7"/>
        <w:tabs>
          <w:tab w:val="left" w:pos="726"/>
          <w:tab w:val="left" w:pos="2063"/>
          <w:tab w:val="left" w:pos="4222"/>
          <w:tab w:val="left" w:pos="6538"/>
          <w:tab w:val="left" w:pos="7724"/>
        </w:tabs>
        <w:ind w:right="140"/>
        <w:jc w:val="center"/>
        <w:rPr>
          <w:sz w:val="28"/>
          <w:szCs w:val="28"/>
        </w:rPr>
      </w:pPr>
      <w:r w:rsidRPr="003F4E80">
        <w:rPr>
          <w:spacing w:val="-5"/>
          <w:sz w:val="28"/>
          <w:szCs w:val="28"/>
        </w:rPr>
        <w:t>По</w:t>
      </w:r>
      <w:r w:rsidRPr="003F4E80">
        <w:rPr>
          <w:sz w:val="28"/>
          <w:szCs w:val="28"/>
        </w:rPr>
        <w:tab/>
      </w:r>
      <w:r w:rsidRPr="003F4E80">
        <w:rPr>
          <w:spacing w:val="-2"/>
          <w:sz w:val="28"/>
          <w:szCs w:val="28"/>
        </w:rPr>
        <w:t>проекту</w:t>
      </w:r>
      <w:r w:rsidRPr="003F4E80">
        <w:rPr>
          <w:sz w:val="28"/>
          <w:szCs w:val="28"/>
        </w:rPr>
        <w:tab/>
      </w:r>
      <w:r w:rsidRPr="003F4E80">
        <w:rPr>
          <w:spacing w:val="-2"/>
          <w:sz w:val="28"/>
          <w:szCs w:val="28"/>
        </w:rPr>
        <w:t>постановления</w:t>
      </w:r>
      <w:r w:rsidRPr="003F4E80">
        <w:rPr>
          <w:sz w:val="28"/>
          <w:szCs w:val="28"/>
        </w:rPr>
        <w:tab/>
      </w:r>
      <w:r w:rsidRPr="003F4E80">
        <w:rPr>
          <w:spacing w:val="-2"/>
          <w:sz w:val="28"/>
          <w:szCs w:val="28"/>
        </w:rPr>
        <w:t>Администрации</w:t>
      </w:r>
      <w:r w:rsidRPr="003F4E80">
        <w:rPr>
          <w:sz w:val="28"/>
          <w:szCs w:val="28"/>
        </w:rPr>
        <w:tab/>
      </w:r>
      <w:r w:rsidRPr="003F4E80">
        <w:rPr>
          <w:spacing w:val="-2"/>
          <w:sz w:val="28"/>
          <w:szCs w:val="28"/>
        </w:rPr>
        <w:t>города</w:t>
      </w:r>
      <w:r w:rsidRPr="003F4E80">
        <w:rPr>
          <w:sz w:val="28"/>
          <w:szCs w:val="28"/>
        </w:rPr>
        <w:tab/>
      </w:r>
      <w:r w:rsidR="00A01A98" w:rsidRPr="003F4E80">
        <w:rPr>
          <w:sz w:val="28"/>
          <w:szCs w:val="28"/>
        </w:rPr>
        <w:t>Азов</w:t>
      </w:r>
      <w:r w:rsidRPr="003F4E80">
        <w:rPr>
          <w:spacing w:val="-2"/>
          <w:sz w:val="28"/>
          <w:szCs w:val="28"/>
        </w:rPr>
        <w:t>а</w:t>
      </w:r>
    </w:p>
    <w:p w:rsidR="00A01A98" w:rsidRPr="003F4E80" w:rsidRDefault="00A01A98" w:rsidP="00A01A98">
      <w:pPr>
        <w:pStyle w:val="a7"/>
        <w:ind w:left="111" w:right="251" w:hanging="1"/>
        <w:jc w:val="both"/>
        <w:rPr>
          <w:sz w:val="28"/>
          <w:szCs w:val="28"/>
        </w:rPr>
      </w:pPr>
      <w:r w:rsidRPr="003F4E80">
        <w:rPr>
          <w:sz w:val="28"/>
          <w:szCs w:val="28"/>
        </w:rPr>
        <w:t>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</w:t>
      </w:r>
      <w:r w:rsidRPr="003F4E80">
        <w:rPr>
          <w:spacing w:val="-7"/>
          <w:sz w:val="28"/>
          <w:szCs w:val="28"/>
        </w:rPr>
        <w:t xml:space="preserve"> </w:t>
      </w:r>
      <w:r w:rsidRPr="003F4E80">
        <w:rPr>
          <w:sz w:val="28"/>
          <w:szCs w:val="28"/>
        </w:rPr>
        <w:t>для</w:t>
      </w:r>
      <w:r w:rsidRPr="003F4E80">
        <w:rPr>
          <w:spacing w:val="-6"/>
          <w:sz w:val="28"/>
          <w:szCs w:val="28"/>
        </w:rPr>
        <w:t xml:space="preserve"> </w:t>
      </w:r>
      <w:r w:rsidRPr="003F4E80">
        <w:rPr>
          <w:sz w:val="28"/>
          <w:szCs w:val="28"/>
        </w:rPr>
        <w:t>потребления</w:t>
      </w:r>
      <w:r w:rsidRPr="003F4E80">
        <w:rPr>
          <w:spacing w:val="-6"/>
          <w:sz w:val="28"/>
          <w:szCs w:val="28"/>
        </w:rPr>
        <w:t xml:space="preserve"> </w:t>
      </w:r>
      <w:r w:rsidRPr="003F4E80">
        <w:rPr>
          <w:sz w:val="28"/>
          <w:szCs w:val="28"/>
        </w:rPr>
        <w:t>никотинсодержащей</w:t>
      </w:r>
      <w:r w:rsidRPr="003F4E80">
        <w:rPr>
          <w:spacing w:val="-7"/>
          <w:sz w:val="28"/>
          <w:szCs w:val="28"/>
        </w:rPr>
        <w:t xml:space="preserve"> </w:t>
      </w:r>
      <w:r w:rsidRPr="003F4E80">
        <w:rPr>
          <w:sz w:val="28"/>
          <w:szCs w:val="28"/>
        </w:rPr>
        <w:t>продукции</w:t>
      </w:r>
      <w:r w:rsidRPr="003F4E80">
        <w:rPr>
          <w:spacing w:val="-6"/>
          <w:sz w:val="28"/>
          <w:szCs w:val="28"/>
        </w:rPr>
        <w:t xml:space="preserve"> </w:t>
      </w:r>
      <w:r w:rsidRPr="003F4E80">
        <w:rPr>
          <w:sz w:val="28"/>
          <w:szCs w:val="28"/>
        </w:rPr>
        <w:t>на</w:t>
      </w:r>
      <w:r w:rsidRPr="003F4E80">
        <w:rPr>
          <w:spacing w:val="-6"/>
          <w:sz w:val="28"/>
          <w:szCs w:val="28"/>
        </w:rPr>
        <w:t xml:space="preserve"> </w:t>
      </w:r>
      <w:r w:rsidRPr="003F4E80">
        <w:rPr>
          <w:sz w:val="28"/>
          <w:szCs w:val="28"/>
        </w:rPr>
        <w:t>территории Муниципального образования «Город Азов»</w:t>
      </w:r>
    </w:p>
    <w:p w:rsidR="00045039" w:rsidRPr="003F4E80" w:rsidRDefault="00045039" w:rsidP="003F4E80">
      <w:pPr>
        <w:pStyle w:val="a7"/>
        <w:spacing w:before="62"/>
        <w:rPr>
          <w:sz w:val="28"/>
          <w:szCs w:val="28"/>
        </w:rPr>
      </w:pPr>
      <w:r w:rsidRPr="003F4E8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208B5AE" wp14:editId="232E7D20">
                <wp:simplePos x="0" y="0"/>
                <wp:positionH relativeFrom="page">
                  <wp:posOffset>1080135</wp:posOffset>
                </wp:positionH>
                <wp:positionV relativeFrom="paragraph">
                  <wp:posOffset>201224</wp:posOffset>
                </wp:positionV>
                <wp:extent cx="6045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>
                              <a:moveTo>
                                <a:pt x="0" y="0"/>
                              </a:moveTo>
                              <a:lnTo>
                                <a:pt x="60452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7BCBB" id="Graphic 5" o:spid="_x0000_s1026" style="position:absolute;margin-left:85.05pt;margin-top:15.85pt;width:47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SdaIAIAAH8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" path="m,l60452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045039" w:rsidRPr="003F4E80" w:rsidRDefault="00045039" w:rsidP="00045039">
      <w:pPr>
        <w:pStyle w:val="a7"/>
        <w:ind w:right="139" w:firstLine="709"/>
        <w:rPr>
          <w:sz w:val="28"/>
          <w:szCs w:val="28"/>
        </w:rPr>
      </w:pPr>
      <w:r w:rsidRPr="003F4E80">
        <w:rPr>
          <w:sz w:val="28"/>
          <w:szCs w:val="28"/>
        </w:rPr>
        <w:t>Организатор</w:t>
      </w:r>
      <w:r w:rsidRPr="003F4E80">
        <w:rPr>
          <w:spacing w:val="33"/>
          <w:sz w:val="28"/>
          <w:szCs w:val="28"/>
        </w:rPr>
        <w:t xml:space="preserve"> </w:t>
      </w:r>
      <w:r w:rsidRPr="003F4E80">
        <w:rPr>
          <w:sz w:val="28"/>
          <w:szCs w:val="28"/>
        </w:rPr>
        <w:t>общественных</w:t>
      </w:r>
      <w:r w:rsidRPr="003F4E80">
        <w:rPr>
          <w:spacing w:val="33"/>
          <w:sz w:val="28"/>
          <w:szCs w:val="28"/>
        </w:rPr>
        <w:t xml:space="preserve"> </w:t>
      </w:r>
      <w:r w:rsidRPr="003F4E80">
        <w:rPr>
          <w:sz w:val="28"/>
          <w:szCs w:val="28"/>
        </w:rPr>
        <w:t>обсуждений</w:t>
      </w:r>
      <w:r w:rsidRPr="003F4E80">
        <w:rPr>
          <w:spacing w:val="33"/>
          <w:sz w:val="28"/>
          <w:szCs w:val="28"/>
        </w:rPr>
        <w:t xml:space="preserve"> </w:t>
      </w:r>
      <w:r w:rsidRPr="003F4E80">
        <w:rPr>
          <w:sz w:val="28"/>
          <w:szCs w:val="28"/>
        </w:rPr>
        <w:t>–</w:t>
      </w:r>
      <w:r w:rsidRPr="003F4E80">
        <w:rPr>
          <w:spacing w:val="33"/>
          <w:sz w:val="28"/>
          <w:szCs w:val="28"/>
        </w:rPr>
        <w:t xml:space="preserve"> </w:t>
      </w:r>
      <w:r w:rsidRPr="003F4E80">
        <w:rPr>
          <w:sz w:val="28"/>
          <w:szCs w:val="28"/>
        </w:rPr>
        <w:t>Администраци</w:t>
      </w:r>
      <w:r w:rsidR="00A01A98" w:rsidRPr="003F4E80">
        <w:rPr>
          <w:sz w:val="28"/>
          <w:szCs w:val="28"/>
        </w:rPr>
        <w:t>я</w:t>
      </w:r>
      <w:r w:rsidRPr="003F4E80">
        <w:rPr>
          <w:sz w:val="28"/>
          <w:szCs w:val="28"/>
        </w:rPr>
        <w:t xml:space="preserve"> города </w:t>
      </w:r>
      <w:r w:rsidR="00A01A98" w:rsidRPr="003F4E80">
        <w:rPr>
          <w:sz w:val="28"/>
          <w:szCs w:val="28"/>
        </w:rPr>
        <w:t>Азов</w:t>
      </w:r>
      <w:r w:rsidRPr="003F4E80">
        <w:rPr>
          <w:sz w:val="28"/>
          <w:szCs w:val="28"/>
        </w:rPr>
        <w:t>а</w:t>
      </w:r>
      <w:r w:rsidR="00A01A98" w:rsidRPr="003F4E80">
        <w:rPr>
          <w:sz w:val="28"/>
          <w:szCs w:val="28"/>
        </w:rPr>
        <w:t>, в лице</w:t>
      </w:r>
      <w:r w:rsidR="003F4E80">
        <w:rPr>
          <w:sz w:val="28"/>
          <w:szCs w:val="28"/>
        </w:rPr>
        <w:t xml:space="preserve"> отдела</w:t>
      </w:r>
      <w:r w:rsidR="00A01A98" w:rsidRPr="003F4E80">
        <w:rPr>
          <w:sz w:val="28"/>
          <w:szCs w:val="28"/>
        </w:rPr>
        <w:t xml:space="preserve"> потребительского рынка и поддержки предпринимательства.</w:t>
      </w:r>
    </w:p>
    <w:p w:rsidR="00045039" w:rsidRPr="003F4E80" w:rsidRDefault="00045039" w:rsidP="00045039">
      <w:pPr>
        <w:pStyle w:val="a7"/>
        <w:tabs>
          <w:tab w:val="left" w:pos="9482"/>
        </w:tabs>
        <w:ind w:left="710"/>
        <w:rPr>
          <w:sz w:val="28"/>
          <w:szCs w:val="28"/>
        </w:rPr>
      </w:pPr>
      <w:r w:rsidRPr="003F4E80">
        <w:rPr>
          <w:sz w:val="28"/>
          <w:szCs w:val="28"/>
        </w:rPr>
        <w:t xml:space="preserve">Срок проведения общественных обсуждений: </w:t>
      </w:r>
      <w:r w:rsidRPr="003F4E80">
        <w:rPr>
          <w:sz w:val="28"/>
          <w:szCs w:val="28"/>
          <w:u w:val="single"/>
        </w:rPr>
        <w:tab/>
      </w:r>
      <w:r w:rsidRPr="003F4E80">
        <w:rPr>
          <w:spacing w:val="-10"/>
          <w:sz w:val="28"/>
          <w:szCs w:val="28"/>
        </w:rPr>
        <w:t>.</w:t>
      </w:r>
    </w:p>
    <w:p w:rsidR="00045039" w:rsidRPr="003F4E80" w:rsidRDefault="00045039" w:rsidP="00045039">
      <w:pPr>
        <w:pStyle w:val="a7"/>
        <w:tabs>
          <w:tab w:val="left" w:pos="4711"/>
          <w:tab w:val="left" w:pos="6615"/>
        </w:tabs>
        <w:ind w:right="140" w:firstLine="709"/>
        <w:rPr>
          <w:sz w:val="28"/>
          <w:szCs w:val="28"/>
        </w:rPr>
      </w:pPr>
      <w:r w:rsidRPr="003F4E80">
        <w:rPr>
          <w:sz w:val="28"/>
          <w:szCs w:val="28"/>
        </w:rPr>
        <w:t>Прием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мнений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и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предложений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участников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общественных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 xml:space="preserve">обсуждений осуществлялся в период: с </w:t>
      </w:r>
      <w:r w:rsidRPr="003F4E80">
        <w:rPr>
          <w:sz w:val="28"/>
          <w:szCs w:val="28"/>
          <w:u w:val="single"/>
        </w:rPr>
        <w:tab/>
      </w:r>
      <w:r w:rsidRPr="003F4E80">
        <w:rPr>
          <w:sz w:val="28"/>
          <w:szCs w:val="28"/>
        </w:rPr>
        <w:t xml:space="preserve">по </w:t>
      </w:r>
      <w:r w:rsidRPr="003F4E80">
        <w:rPr>
          <w:sz w:val="28"/>
          <w:szCs w:val="28"/>
          <w:u w:val="single"/>
        </w:rPr>
        <w:tab/>
      </w:r>
      <w:r w:rsidRPr="003F4E80">
        <w:rPr>
          <w:spacing w:val="-10"/>
          <w:sz w:val="28"/>
          <w:szCs w:val="28"/>
        </w:rPr>
        <w:t>.</w:t>
      </w:r>
    </w:p>
    <w:p w:rsidR="00045039" w:rsidRPr="003F4E80" w:rsidRDefault="00045039" w:rsidP="00045039">
      <w:pPr>
        <w:pStyle w:val="a7"/>
        <w:tabs>
          <w:tab w:val="left" w:pos="9515"/>
        </w:tabs>
        <w:ind w:right="139" w:firstLine="709"/>
        <w:rPr>
          <w:sz w:val="28"/>
          <w:szCs w:val="28"/>
        </w:rPr>
      </w:pPr>
      <w:r w:rsidRPr="003F4E8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982EED9" wp14:editId="3F11CA7B">
                <wp:simplePos x="0" y="0"/>
                <wp:positionH relativeFrom="page">
                  <wp:posOffset>2054412</wp:posOffset>
                </wp:positionH>
                <wp:positionV relativeFrom="paragraph">
                  <wp:posOffset>405386</wp:posOffset>
                </wp:positionV>
                <wp:extent cx="50673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7300">
                              <a:moveTo>
                                <a:pt x="0" y="0"/>
                              </a:moveTo>
                              <a:lnTo>
                                <a:pt x="50673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BEA05" id="Graphic 6" o:spid="_x0000_s1026" style="position:absolute;margin-left:161.75pt;margin-top:31.9pt;width:399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7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" path="m,l5067300,e" filled="f" strokeweight=".56pt">
                <v:path arrowok="t"/>
                <w10:wrap anchorx="page"/>
              </v:shape>
            </w:pict>
          </mc:Fallback>
        </mc:AlternateContent>
      </w:r>
      <w:r w:rsidRPr="003F4E80">
        <w:rPr>
          <w:sz w:val="28"/>
          <w:szCs w:val="28"/>
        </w:rPr>
        <w:t>Дата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и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источник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опубликования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уведомления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о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начале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z w:val="28"/>
          <w:szCs w:val="28"/>
        </w:rPr>
        <w:t>общественных</w:t>
      </w:r>
      <w:r w:rsidRPr="003F4E80">
        <w:rPr>
          <w:spacing w:val="40"/>
          <w:sz w:val="28"/>
          <w:szCs w:val="28"/>
        </w:rPr>
        <w:t xml:space="preserve"> </w:t>
      </w:r>
      <w:r w:rsidRPr="003F4E80">
        <w:rPr>
          <w:spacing w:val="-2"/>
          <w:sz w:val="28"/>
          <w:szCs w:val="28"/>
        </w:rPr>
        <w:t>обсуждений:</w:t>
      </w:r>
      <w:r w:rsidRPr="003F4E80">
        <w:rPr>
          <w:sz w:val="28"/>
          <w:szCs w:val="28"/>
        </w:rPr>
        <w:tab/>
      </w:r>
      <w:r w:rsidRPr="003F4E80">
        <w:rPr>
          <w:spacing w:val="-10"/>
          <w:sz w:val="28"/>
          <w:szCs w:val="28"/>
        </w:rPr>
        <w:t>.</w:t>
      </w:r>
    </w:p>
    <w:p w:rsidR="00045039" w:rsidRPr="003F4E80" w:rsidRDefault="00045039" w:rsidP="00045039">
      <w:pPr>
        <w:pStyle w:val="a7"/>
        <w:tabs>
          <w:tab w:val="left" w:pos="9518"/>
        </w:tabs>
        <w:rPr>
          <w:sz w:val="28"/>
          <w:szCs w:val="28"/>
        </w:rPr>
      </w:pPr>
      <w:r w:rsidRPr="003F4E80">
        <w:rPr>
          <w:sz w:val="28"/>
          <w:szCs w:val="28"/>
        </w:rPr>
        <w:t xml:space="preserve">Количество поступивших мнений и предложений </w:t>
      </w:r>
      <w:r w:rsidRPr="003F4E80">
        <w:rPr>
          <w:sz w:val="28"/>
          <w:szCs w:val="28"/>
          <w:u w:val="single"/>
        </w:rPr>
        <w:tab/>
      </w:r>
      <w:r w:rsidRPr="003F4E80">
        <w:rPr>
          <w:spacing w:val="-10"/>
          <w:sz w:val="28"/>
          <w:szCs w:val="28"/>
        </w:rPr>
        <w:t>.</w:t>
      </w:r>
    </w:p>
    <w:p w:rsidR="00D13360" w:rsidRPr="003F4E80" w:rsidRDefault="00D13360" w:rsidP="00D13360">
      <w:pPr>
        <w:pStyle w:val="a7"/>
        <w:tabs>
          <w:tab w:val="left" w:pos="2332"/>
          <w:tab w:val="left" w:pos="4954"/>
          <w:tab w:val="left" w:pos="6830"/>
          <w:tab w:val="left" w:pos="7956"/>
        </w:tabs>
        <w:jc w:val="center"/>
        <w:rPr>
          <w:spacing w:val="-2"/>
          <w:sz w:val="28"/>
          <w:szCs w:val="28"/>
        </w:rPr>
      </w:pPr>
    </w:p>
    <w:p w:rsidR="00045039" w:rsidRPr="003F4E80" w:rsidRDefault="00045039" w:rsidP="00D13360">
      <w:pPr>
        <w:pStyle w:val="a7"/>
        <w:tabs>
          <w:tab w:val="left" w:pos="2332"/>
          <w:tab w:val="left" w:pos="4954"/>
          <w:tab w:val="left" w:pos="6830"/>
          <w:tab w:val="left" w:pos="7956"/>
        </w:tabs>
        <w:jc w:val="center"/>
        <w:rPr>
          <w:sz w:val="28"/>
          <w:szCs w:val="28"/>
        </w:rPr>
      </w:pPr>
      <w:r w:rsidRPr="003F4E80">
        <w:rPr>
          <w:spacing w:val="-2"/>
          <w:sz w:val="28"/>
          <w:szCs w:val="28"/>
        </w:rPr>
        <w:t>Результаты</w:t>
      </w:r>
      <w:r w:rsidR="00D13360" w:rsidRPr="003F4E80">
        <w:rPr>
          <w:sz w:val="28"/>
          <w:szCs w:val="28"/>
        </w:rPr>
        <w:t xml:space="preserve"> </w:t>
      </w:r>
      <w:r w:rsidRPr="003F4E80">
        <w:rPr>
          <w:spacing w:val="-2"/>
          <w:sz w:val="28"/>
          <w:szCs w:val="28"/>
        </w:rPr>
        <w:t>рассмотрения</w:t>
      </w:r>
      <w:r w:rsidR="00D13360" w:rsidRPr="003F4E80">
        <w:rPr>
          <w:sz w:val="28"/>
          <w:szCs w:val="28"/>
        </w:rPr>
        <w:t xml:space="preserve"> </w:t>
      </w:r>
      <w:r w:rsidRPr="003F4E80">
        <w:rPr>
          <w:spacing w:val="-2"/>
          <w:sz w:val="28"/>
          <w:szCs w:val="28"/>
        </w:rPr>
        <w:t>мнений</w:t>
      </w:r>
      <w:r w:rsidR="00D13360" w:rsidRPr="003F4E80">
        <w:rPr>
          <w:sz w:val="28"/>
          <w:szCs w:val="28"/>
        </w:rPr>
        <w:t xml:space="preserve"> </w:t>
      </w:r>
      <w:r w:rsidRPr="003F4E80">
        <w:rPr>
          <w:spacing w:val="-10"/>
          <w:sz w:val="28"/>
          <w:szCs w:val="28"/>
        </w:rPr>
        <w:t>и</w:t>
      </w:r>
      <w:r w:rsidR="00D13360" w:rsidRPr="003F4E80">
        <w:rPr>
          <w:sz w:val="28"/>
          <w:szCs w:val="28"/>
        </w:rPr>
        <w:t xml:space="preserve"> </w:t>
      </w:r>
      <w:r w:rsidRPr="003F4E80">
        <w:rPr>
          <w:spacing w:val="-2"/>
          <w:sz w:val="28"/>
          <w:szCs w:val="28"/>
        </w:rPr>
        <w:t>предложений:</w:t>
      </w:r>
    </w:p>
    <w:p w:rsidR="00045039" w:rsidRPr="003F4E80" w:rsidRDefault="00045039" w:rsidP="00045039">
      <w:pPr>
        <w:tabs>
          <w:tab w:val="left" w:pos="9520"/>
        </w:tabs>
        <w:ind w:left="1"/>
        <w:rPr>
          <w:sz w:val="28"/>
          <w:szCs w:val="28"/>
        </w:rPr>
      </w:pPr>
      <w:r w:rsidRPr="003F4E80">
        <w:rPr>
          <w:sz w:val="28"/>
          <w:szCs w:val="28"/>
          <w:u w:val="single"/>
        </w:rPr>
        <w:tab/>
      </w:r>
      <w:r w:rsidRPr="003F4E80">
        <w:rPr>
          <w:spacing w:val="-10"/>
          <w:sz w:val="28"/>
          <w:szCs w:val="28"/>
        </w:rPr>
        <w:t>.</w:t>
      </w:r>
    </w:p>
    <w:p w:rsidR="00045039" w:rsidRPr="003F4E80" w:rsidRDefault="00045039" w:rsidP="00045039">
      <w:pPr>
        <w:pStyle w:val="a7"/>
        <w:spacing w:before="92"/>
        <w:rPr>
          <w:sz w:val="28"/>
          <w:szCs w:val="2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381"/>
        <w:gridCol w:w="2214"/>
        <w:gridCol w:w="2144"/>
      </w:tblGrid>
      <w:tr w:rsidR="00045039" w:rsidRPr="003F4E80" w:rsidTr="00104D0D">
        <w:trPr>
          <w:trHeight w:val="1609"/>
        </w:trPr>
        <w:tc>
          <w:tcPr>
            <w:tcW w:w="2381" w:type="dxa"/>
          </w:tcPr>
          <w:p w:rsidR="00045039" w:rsidRPr="003F4E80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039" w:rsidRPr="003F4E80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039" w:rsidRPr="003F4E80" w:rsidRDefault="00045039" w:rsidP="00104D0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F4E8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4E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381" w:type="dxa"/>
          </w:tcPr>
          <w:p w:rsidR="00045039" w:rsidRPr="003F4E80" w:rsidRDefault="00045039" w:rsidP="00104D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039" w:rsidRPr="003F4E80" w:rsidRDefault="00045039" w:rsidP="00104D0D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Участник общественных обсуждений</w:t>
            </w:r>
          </w:p>
        </w:tc>
        <w:tc>
          <w:tcPr>
            <w:tcW w:w="2214" w:type="dxa"/>
          </w:tcPr>
          <w:p w:rsidR="00045039" w:rsidRPr="003F4E80" w:rsidRDefault="00045039" w:rsidP="00104D0D">
            <w:pPr>
              <w:pStyle w:val="TableParagraph"/>
              <w:spacing w:line="320" w:lineRule="atLeast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Мнения</w:t>
            </w:r>
            <w:r w:rsidRPr="003F4E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3F4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E80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3F4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(или) </w:t>
            </w:r>
            <w:r w:rsidRPr="003F4E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предложения участника общественных обсуждений</w:t>
            </w:r>
          </w:p>
        </w:tc>
        <w:tc>
          <w:tcPr>
            <w:tcW w:w="2144" w:type="dxa"/>
          </w:tcPr>
          <w:p w:rsidR="00045039" w:rsidRPr="003F4E80" w:rsidRDefault="00045039" w:rsidP="00104D0D">
            <w:pPr>
              <w:pStyle w:val="TableParagraph"/>
              <w:spacing w:before="1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039" w:rsidRPr="003F4E80" w:rsidRDefault="00045039" w:rsidP="00104D0D">
            <w:pPr>
              <w:pStyle w:val="TableParagraph"/>
              <w:ind w:left="249" w:firstLine="239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Результат рассмотрения</w:t>
            </w:r>
          </w:p>
        </w:tc>
      </w:tr>
      <w:tr w:rsidR="00045039" w:rsidRPr="003F4E80" w:rsidTr="00104D0D">
        <w:trPr>
          <w:trHeight w:val="321"/>
        </w:trPr>
        <w:tc>
          <w:tcPr>
            <w:tcW w:w="2381" w:type="dxa"/>
          </w:tcPr>
          <w:p w:rsidR="00045039" w:rsidRPr="003F4E80" w:rsidRDefault="00045039" w:rsidP="00104D0D">
            <w:pPr>
              <w:pStyle w:val="TableParagraph"/>
              <w:spacing w:line="302" w:lineRule="exact"/>
              <w:ind w:left="12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E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045039" w:rsidRPr="003F4E80" w:rsidRDefault="00045039" w:rsidP="00104D0D">
            <w:pPr>
              <w:pStyle w:val="TableParagraph"/>
              <w:spacing w:line="302" w:lineRule="exact"/>
              <w:ind w:left="12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E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2214" w:type="dxa"/>
          </w:tcPr>
          <w:p w:rsidR="00045039" w:rsidRPr="003F4E80" w:rsidRDefault="00045039" w:rsidP="00104D0D">
            <w:pPr>
              <w:pStyle w:val="TableParagraph"/>
              <w:spacing w:line="302" w:lineRule="exact"/>
              <w:ind w:left="12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E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045039" w:rsidRPr="003F4E80" w:rsidRDefault="00045039" w:rsidP="00104D0D">
            <w:pPr>
              <w:pStyle w:val="TableParagraph"/>
              <w:spacing w:line="302" w:lineRule="exact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E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4</w:t>
            </w:r>
          </w:p>
        </w:tc>
      </w:tr>
      <w:tr w:rsidR="00045039" w:rsidRPr="003F4E80" w:rsidTr="00104D0D">
        <w:trPr>
          <w:trHeight w:val="321"/>
        </w:trPr>
        <w:tc>
          <w:tcPr>
            <w:tcW w:w="2381" w:type="dxa"/>
          </w:tcPr>
          <w:p w:rsidR="00045039" w:rsidRPr="003F4E80" w:rsidRDefault="00045039" w:rsidP="00104D0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045039" w:rsidRPr="003F4E80" w:rsidRDefault="00045039" w:rsidP="00104D0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:rsidR="00045039" w:rsidRPr="003F4E80" w:rsidRDefault="00045039" w:rsidP="00104D0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</w:tcPr>
          <w:p w:rsidR="00045039" w:rsidRPr="003F4E80" w:rsidRDefault="00045039" w:rsidP="00104D0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1D47" w:rsidRDefault="00791D47" w:rsidP="00791D47">
      <w:pPr>
        <w:pStyle w:val="a7"/>
        <w:spacing w:before="76"/>
        <w:ind w:right="4925"/>
      </w:pPr>
    </w:p>
    <w:p w:rsidR="00791D47" w:rsidRDefault="00791D47" w:rsidP="00791D47">
      <w:pPr>
        <w:pStyle w:val="a7"/>
        <w:spacing w:before="76"/>
        <w:ind w:right="4925"/>
      </w:pPr>
    </w:p>
    <w:p w:rsidR="00791D47" w:rsidRDefault="00791D47" w:rsidP="00791D47">
      <w:pPr>
        <w:pStyle w:val="a7"/>
        <w:spacing w:before="76"/>
        <w:ind w:right="4925"/>
      </w:pPr>
    </w:p>
    <w:p w:rsidR="00791D47" w:rsidRDefault="00791D47" w:rsidP="00791D47">
      <w:pPr>
        <w:pStyle w:val="a7"/>
        <w:spacing w:before="76"/>
        <w:ind w:right="4925"/>
      </w:pPr>
    </w:p>
    <w:p w:rsidR="00791D47" w:rsidRDefault="00791D47" w:rsidP="00791D47">
      <w:pPr>
        <w:pStyle w:val="a7"/>
        <w:spacing w:before="76"/>
        <w:ind w:right="4925"/>
      </w:pPr>
      <w:r>
        <w:t>Начальник отдела потребительского рынка и поддержки предпринимательства Администрации</w:t>
      </w:r>
      <w:r>
        <w:rPr>
          <w:spacing w:val="-17"/>
        </w:rPr>
        <w:t xml:space="preserve"> </w:t>
      </w:r>
      <w:r>
        <w:t>города</w:t>
      </w:r>
      <w:r>
        <w:rPr>
          <w:spacing w:val="-17"/>
        </w:rPr>
        <w:t xml:space="preserve"> Азова</w:t>
      </w:r>
    </w:p>
    <w:p w:rsidR="00791D47" w:rsidRDefault="00791D47" w:rsidP="00791D47">
      <w:pPr>
        <w:pStyle w:val="a7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C41D349" wp14:editId="5453526A">
                <wp:simplePos x="0" y="0"/>
                <wp:positionH relativeFrom="page">
                  <wp:posOffset>1080135</wp:posOffset>
                </wp:positionH>
                <wp:positionV relativeFrom="paragraph">
                  <wp:posOffset>200864</wp:posOffset>
                </wp:positionV>
                <wp:extent cx="2222500" cy="1270"/>
                <wp:effectExtent l="0" t="0" r="0" b="0"/>
                <wp:wrapTopAndBottom/>
                <wp:docPr id="10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00">
                              <a:moveTo>
                                <a:pt x="0" y="0"/>
                              </a:moveTo>
                              <a:lnTo>
                                <a:pt x="22225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A6AA7" id="Graphic 7" o:spid="_x0000_s1026" style="position:absolute;margin-left:85.05pt;margin-top:15.8pt;width:17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" path="m,l22225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B8D7D82" wp14:editId="1E14A544">
                <wp:simplePos x="0" y="0"/>
                <wp:positionH relativeFrom="page">
                  <wp:posOffset>3791585</wp:posOffset>
                </wp:positionH>
                <wp:positionV relativeFrom="paragraph">
                  <wp:posOffset>200864</wp:posOffset>
                </wp:positionV>
                <wp:extent cx="1066800" cy="1270"/>
                <wp:effectExtent l="0" t="0" r="0" b="0"/>
                <wp:wrapTopAndBottom/>
                <wp:docPr id="1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0">
                              <a:moveTo>
                                <a:pt x="0" y="0"/>
                              </a:moveTo>
                              <a:lnTo>
                                <a:pt x="1066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54007" id="Graphic 8" o:spid="_x0000_s1026" style="position:absolute;margin-left:298.55pt;margin-top:15.8pt;width:84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6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" path="m,l10668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914EEA8" wp14:editId="53146B69">
                <wp:simplePos x="0" y="0"/>
                <wp:positionH relativeFrom="page">
                  <wp:posOffset>5347335</wp:posOffset>
                </wp:positionH>
                <wp:positionV relativeFrom="paragraph">
                  <wp:posOffset>200864</wp:posOffset>
                </wp:positionV>
                <wp:extent cx="1422400" cy="1270"/>
                <wp:effectExtent l="0" t="0" r="0" b="0"/>
                <wp:wrapTopAndBottom/>
                <wp:docPr id="12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DE873" id="Graphic 9" o:spid="_x0000_s1026" style="position:absolute;margin-left:421.05pt;margin-top:15.8pt;width:112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791D47" w:rsidRDefault="00791D47" w:rsidP="00791D47">
      <w:pPr>
        <w:pStyle w:val="a7"/>
        <w:tabs>
          <w:tab w:val="left" w:pos="6841"/>
        </w:tabs>
        <w:ind w:left="4551"/>
      </w:pPr>
      <w:r>
        <w:rPr>
          <w:spacing w:val="-2"/>
        </w:rPr>
        <w:t>(подпись)</w:t>
      </w:r>
      <w:r>
        <w:tab/>
        <w:t xml:space="preserve">(дата </w:t>
      </w:r>
      <w:r>
        <w:rPr>
          <w:spacing w:val="-2"/>
        </w:rPr>
        <w:t>подписания).</w:t>
      </w:r>
    </w:p>
    <w:p w:rsidR="00791D47" w:rsidRDefault="00791D47" w:rsidP="00791D47">
      <w:pPr>
        <w:pStyle w:val="a7"/>
      </w:pPr>
    </w:p>
    <w:p w:rsidR="00045039" w:rsidRDefault="00045039" w:rsidP="00045039">
      <w:pPr>
        <w:pStyle w:val="TableParagraph"/>
        <w:rPr>
          <w:sz w:val="24"/>
        </w:rPr>
        <w:sectPr w:rsidR="00045039">
          <w:pgSz w:w="11910" w:h="16840"/>
          <w:pgMar w:top="1040" w:right="425" w:bottom="780" w:left="1700" w:header="0" w:footer="588" w:gutter="0"/>
          <w:cols w:space="720"/>
        </w:sectPr>
      </w:pPr>
    </w:p>
    <w:p w:rsidR="003F4E80" w:rsidRDefault="00791D47" w:rsidP="003F4E80">
      <w:pPr>
        <w:pStyle w:val="a7"/>
        <w:spacing w:after="0"/>
        <w:ind w:left="5127" w:right="-285"/>
        <w:rPr>
          <w:spacing w:val="-11"/>
        </w:rPr>
      </w:pPr>
      <w:r>
        <w:lastRenderedPageBreak/>
        <w:t xml:space="preserve"> </w:t>
      </w:r>
      <w:r w:rsidR="003F4E80">
        <w:t xml:space="preserve">                                       Приложение</w:t>
      </w:r>
      <w:r w:rsidR="003F4E80">
        <w:rPr>
          <w:spacing w:val="-16"/>
        </w:rPr>
        <w:t xml:space="preserve"> </w:t>
      </w:r>
      <w:r w:rsidR="003F4E80">
        <w:t>№</w:t>
      </w:r>
      <w:r w:rsidR="003F4E80">
        <w:rPr>
          <w:spacing w:val="-16"/>
        </w:rPr>
        <w:t xml:space="preserve"> 5 </w:t>
      </w:r>
      <w:r w:rsidR="003F4E80">
        <w:t xml:space="preserve">к </w:t>
      </w:r>
      <w:r w:rsidR="003F4E80">
        <w:rPr>
          <w:spacing w:val="-11"/>
        </w:rPr>
        <w:t xml:space="preserve"> </w:t>
      </w:r>
    </w:p>
    <w:p w:rsidR="003F4E80" w:rsidRDefault="003F4E80" w:rsidP="003F4E80">
      <w:pPr>
        <w:pStyle w:val="a7"/>
        <w:spacing w:after="0"/>
        <w:ind w:left="5127" w:right="-144"/>
      </w:pPr>
      <w:r>
        <w:t xml:space="preserve">           Порядку</w:t>
      </w:r>
      <w:r>
        <w:rPr>
          <w:spacing w:val="-11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>общественных</w:t>
      </w:r>
    </w:p>
    <w:p w:rsidR="003F4E80" w:rsidRDefault="003F4E80" w:rsidP="003F4E80">
      <w:pPr>
        <w:pStyle w:val="a7"/>
        <w:spacing w:after="0"/>
        <w:ind w:left="5127" w:right="-144"/>
      </w:pPr>
      <w:r>
        <w:t xml:space="preserve">           обсуждений проекта постановления </w:t>
      </w:r>
    </w:p>
    <w:p w:rsidR="003F4E80" w:rsidRDefault="003F4E80" w:rsidP="003F4E80">
      <w:pPr>
        <w:pStyle w:val="a7"/>
        <w:spacing w:after="0"/>
        <w:ind w:left="5127" w:right="-144"/>
      </w:pPr>
      <w:r>
        <w:t xml:space="preserve">                     Администрации города Азова</w:t>
      </w:r>
    </w:p>
    <w:p w:rsidR="003F4E80" w:rsidRDefault="003F4E80" w:rsidP="003F4E80">
      <w:pPr>
        <w:pStyle w:val="a7"/>
        <w:spacing w:after="0"/>
        <w:ind w:left="5127" w:right="-144"/>
      </w:pPr>
    </w:p>
    <w:p w:rsidR="003F4E80" w:rsidRDefault="003F4E80" w:rsidP="003F4E80">
      <w:pPr>
        <w:pStyle w:val="a7"/>
        <w:spacing w:after="0"/>
        <w:ind w:left="4620" w:right="-144" w:firstLine="505"/>
        <w:jc w:val="right"/>
      </w:pPr>
      <w:r>
        <w:t>«Об</w:t>
      </w:r>
      <w:r>
        <w:rPr>
          <w:spacing w:val="-11"/>
        </w:rPr>
        <w:t xml:space="preserve"> </w:t>
      </w:r>
      <w:r>
        <w:t>определении</w:t>
      </w:r>
      <w:r>
        <w:rPr>
          <w:spacing w:val="-11"/>
        </w:rPr>
        <w:t xml:space="preserve"> </w:t>
      </w:r>
      <w:r>
        <w:t>границ</w:t>
      </w:r>
      <w:r>
        <w:rPr>
          <w:spacing w:val="-11"/>
        </w:rPr>
        <w:t xml:space="preserve"> </w:t>
      </w:r>
      <w:r>
        <w:t>прилегающих территорий, на которых запрещается розничная</w:t>
      </w:r>
      <w:r>
        <w:rPr>
          <w:spacing w:val="-11"/>
        </w:rPr>
        <w:t xml:space="preserve"> </w:t>
      </w:r>
      <w:r>
        <w:t>торговля</w:t>
      </w:r>
      <w:r>
        <w:rPr>
          <w:spacing w:val="-12"/>
        </w:rPr>
        <w:t xml:space="preserve"> </w:t>
      </w:r>
      <w:r>
        <w:t>табачной</w:t>
      </w:r>
      <w:r>
        <w:rPr>
          <w:spacing w:val="-12"/>
        </w:rPr>
        <w:t xml:space="preserve"> </w:t>
      </w:r>
      <w:r>
        <w:t xml:space="preserve">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Азов» </w:t>
      </w:r>
    </w:p>
    <w:p w:rsidR="00C56252" w:rsidRPr="00C56252" w:rsidRDefault="00C56252" w:rsidP="00295F21">
      <w:pPr>
        <w:ind w:firstLine="709"/>
        <w:jc w:val="right"/>
        <w:rPr>
          <w:bCs/>
          <w:sz w:val="24"/>
          <w:szCs w:val="24"/>
        </w:rPr>
      </w:pPr>
    </w:p>
    <w:p w:rsidR="00295F21" w:rsidRPr="00295F21" w:rsidRDefault="00295F21" w:rsidP="00295F21">
      <w:pPr>
        <w:overflowPunct/>
        <w:autoSpaceDE/>
        <w:jc w:val="center"/>
        <w:textAlignment w:val="auto"/>
        <w:rPr>
          <w:sz w:val="28"/>
          <w:szCs w:val="28"/>
          <w:lang w:eastAsia="ar-SA"/>
        </w:rPr>
      </w:pPr>
    </w:p>
    <w:p w:rsidR="00446610" w:rsidRPr="003F4E80" w:rsidRDefault="00446610" w:rsidP="00446610">
      <w:pPr>
        <w:jc w:val="center"/>
        <w:rPr>
          <w:bCs/>
          <w:sz w:val="28"/>
          <w:szCs w:val="28"/>
        </w:rPr>
      </w:pPr>
      <w:r w:rsidRPr="003F4E80">
        <w:rPr>
          <w:bCs/>
          <w:sz w:val="28"/>
          <w:szCs w:val="28"/>
        </w:rPr>
        <w:t xml:space="preserve">Итоговый документ </w:t>
      </w:r>
    </w:p>
    <w:p w:rsidR="00446610" w:rsidRPr="003F4E80" w:rsidRDefault="003F4E80" w:rsidP="0044661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446610" w:rsidRPr="003F4E80">
        <w:rPr>
          <w:bCs/>
          <w:sz w:val="28"/>
          <w:szCs w:val="28"/>
        </w:rPr>
        <w:t>о результата</w:t>
      </w:r>
      <w:r>
        <w:rPr>
          <w:bCs/>
          <w:sz w:val="28"/>
          <w:szCs w:val="28"/>
        </w:rPr>
        <w:t>м</w:t>
      </w:r>
      <w:r w:rsidR="00446610" w:rsidRPr="003F4E80">
        <w:rPr>
          <w:bCs/>
          <w:sz w:val="28"/>
          <w:szCs w:val="28"/>
        </w:rPr>
        <w:t xml:space="preserve"> общественных обсуждений по определению границ прилегающих территорий, на которых </w:t>
      </w:r>
      <w:r w:rsidR="00D6686A" w:rsidRPr="003F4E80">
        <w:rPr>
          <w:bCs/>
          <w:sz w:val="28"/>
          <w:szCs w:val="28"/>
        </w:rPr>
        <w:t>запрещается</w:t>
      </w:r>
      <w:r w:rsidR="00446610" w:rsidRPr="003F4E80">
        <w:rPr>
          <w:bCs/>
          <w:sz w:val="28"/>
          <w:szCs w:val="28"/>
        </w:rPr>
        <w:t xml:space="preserve">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D6686A" w:rsidRPr="003F4E80">
        <w:rPr>
          <w:bCs/>
          <w:sz w:val="28"/>
          <w:szCs w:val="28"/>
        </w:rPr>
        <w:t>Муниципального образования «Город Азов»</w:t>
      </w:r>
    </w:p>
    <w:p w:rsidR="00446610" w:rsidRPr="00445FA2" w:rsidRDefault="00446610" w:rsidP="00446610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tbl>
      <w:tblPr>
        <w:tblW w:w="0" w:type="auto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6"/>
        <w:gridCol w:w="1740"/>
        <w:gridCol w:w="1797"/>
        <w:gridCol w:w="1790"/>
        <w:gridCol w:w="1740"/>
        <w:gridCol w:w="1665"/>
      </w:tblGrid>
      <w:tr w:rsidR="00446610" w:rsidRPr="00445FA2" w:rsidTr="007A5CD5">
        <w:tc>
          <w:tcPr>
            <w:tcW w:w="885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 xml:space="preserve">№ </w:t>
            </w:r>
          </w:p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>п/п</w:t>
            </w:r>
          </w:p>
        </w:tc>
        <w:tc>
          <w:tcPr>
            <w:tcW w:w="2962" w:type="dxa"/>
          </w:tcPr>
          <w:p w:rsidR="00446610" w:rsidRPr="003F4E80" w:rsidRDefault="00446610" w:rsidP="007A5CD5">
            <w:pPr>
              <w:jc w:val="center"/>
            </w:pPr>
            <w:r w:rsidRPr="003F4E80">
              <w:t>Дата поступления предложения, замечания</w:t>
            </w:r>
          </w:p>
        </w:tc>
        <w:tc>
          <w:tcPr>
            <w:tcW w:w="2963" w:type="dxa"/>
          </w:tcPr>
          <w:p w:rsidR="00446610" w:rsidRPr="003F4E80" w:rsidRDefault="00446610" w:rsidP="007A5CD5">
            <w:pPr>
              <w:jc w:val="center"/>
            </w:pPr>
            <w:r w:rsidRPr="003F4E80">
              <w:t>Сведения об участнике общественных обсуждений</w:t>
            </w:r>
          </w:p>
        </w:tc>
        <w:tc>
          <w:tcPr>
            <w:tcW w:w="2963" w:type="dxa"/>
          </w:tcPr>
          <w:p w:rsidR="00446610" w:rsidRPr="003F4E80" w:rsidRDefault="00446610" w:rsidP="007A5CD5">
            <w:pPr>
              <w:jc w:val="center"/>
            </w:pPr>
            <w:r w:rsidRPr="003F4E80">
              <w:t>Краткая формулировка предложения, замечания</w:t>
            </w:r>
          </w:p>
        </w:tc>
        <w:tc>
          <w:tcPr>
            <w:tcW w:w="2960" w:type="dxa"/>
          </w:tcPr>
          <w:p w:rsidR="00446610" w:rsidRPr="003F4E80" w:rsidRDefault="00446610" w:rsidP="007A5CD5">
            <w:pPr>
              <w:jc w:val="center"/>
            </w:pPr>
            <w:r w:rsidRPr="003F4E80">
              <w:t>Результат рассмотрения предложения, замечания</w:t>
            </w:r>
          </w:p>
        </w:tc>
        <w:tc>
          <w:tcPr>
            <w:tcW w:w="2619" w:type="dxa"/>
          </w:tcPr>
          <w:p w:rsidR="00446610" w:rsidRPr="003F4E80" w:rsidRDefault="00446610" w:rsidP="007A5CD5">
            <w:pPr>
              <w:jc w:val="center"/>
            </w:pPr>
            <w:r w:rsidRPr="003F4E80">
              <w:t>Причины отклонения предложения, замечания</w:t>
            </w:r>
          </w:p>
        </w:tc>
      </w:tr>
      <w:tr w:rsidR="00446610" w:rsidRPr="00445FA2" w:rsidTr="007A5CD5">
        <w:tc>
          <w:tcPr>
            <w:tcW w:w="885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>1</w:t>
            </w:r>
          </w:p>
        </w:tc>
        <w:tc>
          <w:tcPr>
            <w:tcW w:w="2962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>2</w:t>
            </w:r>
          </w:p>
        </w:tc>
        <w:tc>
          <w:tcPr>
            <w:tcW w:w="2963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>3</w:t>
            </w:r>
          </w:p>
        </w:tc>
        <w:tc>
          <w:tcPr>
            <w:tcW w:w="2963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>4</w:t>
            </w:r>
          </w:p>
        </w:tc>
        <w:tc>
          <w:tcPr>
            <w:tcW w:w="2960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>5</w:t>
            </w:r>
          </w:p>
        </w:tc>
        <w:tc>
          <w:tcPr>
            <w:tcW w:w="2619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  <w:r w:rsidRPr="00445FA2">
              <w:rPr>
                <w:rFonts w:ascii="PT Astra Serif" w:hAnsi="PT Astra Serif"/>
              </w:rPr>
              <w:t>6</w:t>
            </w:r>
          </w:p>
        </w:tc>
      </w:tr>
      <w:tr w:rsidR="00446610" w:rsidRPr="00445FA2" w:rsidTr="007A5CD5">
        <w:tc>
          <w:tcPr>
            <w:tcW w:w="885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2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3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3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0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19" w:type="dxa"/>
          </w:tcPr>
          <w:p w:rsidR="00446610" w:rsidRPr="00445FA2" w:rsidRDefault="00446610" w:rsidP="007A5CD5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446610" w:rsidRPr="00445FA2" w:rsidRDefault="00446610" w:rsidP="00446610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446610" w:rsidRPr="003F4E80" w:rsidRDefault="00446610" w:rsidP="00D6686A">
      <w:pPr>
        <w:jc w:val="both"/>
        <w:rPr>
          <w:sz w:val="28"/>
          <w:szCs w:val="28"/>
        </w:rPr>
      </w:pPr>
      <w:r w:rsidRPr="003F4E80">
        <w:rPr>
          <w:sz w:val="28"/>
          <w:szCs w:val="28"/>
        </w:rPr>
        <w:t xml:space="preserve">Председательствующий на </w:t>
      </w:r>
      <w:r w:rsidRPr="003F4E80">
        <w:rPr>
          <w:color w:val="000000"/>
          <w:sz w:val="28"/>
          <w:szCs w:val="28"/>
        </w:rPr>
        <w:t>специальной комиссии</w:t>
      </w:r>
      <w:r w:rsidR="00D6686A" w:rsidRPr="003F4E80">
        <w:rPr>
          <w:color w:val="000000"/>
          <w:sz w:val="28"/>
          <w:szCs w:val="28"/>
        </w:rPr>
        <w:t xml:space="preserve"> </w:t>
      </w:r>
      <w:r w:rsidRPr="003F4E80">
        <w:rPr>
          <w:sz w:val="28"/>
          <w:szCs w:val="28"/>
        </w:rPr>
        <w:t xml:space="preserve">по определению границ прилегающих территорий, на которых </w:t>
      </w:r>
      <w:r w:rsidR="00D6686A" w:rsidRPr="003F4E80">
        <w:rPr>
          <w:sz w:val="28"/>
          <w:szCs w:val="28"/>
        </w:rPr>
        <w:t xml:space="preserve">запрещается </w:t>
      </w:r>
      <w:r w:rsidRPr="003F4E80">
        <w:rPr>
          <w:sz w:val="28"/>
          <w:szCs w:val="28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D6686A" w:rsidRPr="003F4E80">
        <w:rPr>
          <w:sz w:val="28"/>
          <w:szCs w:val="28"/>
        </w:rPr>
        <w:t>.</w:t>
      </w:r>
    </w:p>
    <w:p w:rsidR="00D6686A" w:rsidRPr="003F4E80" w:rsidRDefault="00D6686A" w:rsidP="00D6686A">
      <w:pPr>
        <w:jc w:val="both"/>
        <w:rPr>
          <w:sz w:val="28"/>
          <w:szCs w:val="28"/>
        </w:rPr>
      </w:pPr>
    </w:p>
    <w:p w:rsidR="00C56252" w:rsidRPr="00B72B51" w:rsidRDefault="00C56252" w:rsidP="00C56252">
      <w:pPr>
        <w:rPr>
          <w:rFonts w:eastAsia="Arial"/>
          <w:sz w:val="28"/>
          <w:szCs w:val="28"/>
          <w:lang w:eastAsia="hi-IN" w:bidi="hi-IN"/>
        </w:rPr>
      </w:pPr>
      <w:r>
        <w:rPr>
          <w:rFonts w:eastAsia="Arial"/>
          <w:sz w:val="28"/>
          <w:szCs w:val="28"/>
          <w:lang w:eastAsia="hi-IN" w:bidi="hi-IN"/>
        </w:rPr>
        <w:t xml:space="preserve">Заместитель главы администрации по вопросам промышленности, инвестициям и экономики   администрации города Азова                                         </w:t>
      </w:r>
    </w:p>
    <w:p w:rsidR="00D6686A" w:rsidRDefault="00446610" w:rsidP="00C56252">
      <w:pPr>
        <w:rPr>
          <w:rFonts w:ascii="PT Astra Serif" w:hAnsi="PT Astra Serif"/>
          <w:color w:val="000000"/>
          <w:sz w:val="28"/>
          <w:szCs w:val="28"/>
        </w:rPr>
      </w:pPr>
      <w:r w:rsidRPr="00445FA2">
        <w:rPr>
          <w:rFonts w:ascii="PT Astra Serif" w:hAnsi="PT Astra Serif"/>
          <w:color w:val="000000"/>
          <w:sz w:val="28"/>
          <w:szCs w:val="28"/>
        </w:rPr>
        <w:t xml:space="preserve">___________________             </w:t>
      </w:r>
      <w:r w:rsidR="00C56252">
        <w:rPr>
          <w:rFonts w:ascii="PT Astra Serif" w:hAnsi="PT Astra Serif"/>
          <w:color w:val="000000"/>
          <w:sz w:val="28"/>
          <w:szCs w:val="28"/>
        </w:rPr>
        <w:t xml:space="preserve">          </w:t>
      </w:r>
      <w:r w:rsidRPr="00445FA2">
        <w:rPr>
          <w:rFonts w:ascii="PT Astra Serif" w:hAnsi="PT Astra Serif"/>
          <w:color w:val="000000"/>
          <w:sz w:val="28"/>
          <w:szCs w:val="28"/>
        </w:rPr>
        <w:t xml:space="preserve"> _______________________</w:t>
      </w:r>
    </w:p>
    <w:p w:rsidR="00446610" w:rsidRPr="00D6686A" w:rsidRDefault="00D6686A" w:rsidP="00C56252">
      <w:pPr>
        <w:rPr>
          <w:rFonts w:ascii="PT Astra Serif" w:hAnsi="PT Astra Serif"/>
          <w:color w:val="000000"/>
          <w:sz w:val="28"/>
          <w:szCs w:val="28"/>
        </w:rPr>
      </w:pPr>
      <w:r w:rsidRPr="00445FA2">
        <w:rPr>
          <w:rFonts w:ascii="PT Astra Serif" w:hAnsi="PT Astra Serif"/>
          <w:color w:val="000000"/>
        </w:rPr>
        <w:t xml:space="preserve"> </w:t>
      </w:r>
      <w:r w:rsidR="00C56252">
        <w:rPr>
          <w:rFonts w:ascii="PT Astra Serif" w:hAnsi="PT Astra Serif"/>
          <w:color w:val="000000"/>
        </w:rPr>
        <w:t xml:space="preserve">                    </w:t>
      </w:r>
      <w:r w:rsidR="00DA67FC">
        <w:rPr>
          <w:rFonts w:ascii="PT Astra Serif" w:hAnsi="PT Astra Serif"/>
          <w:color w:val="000000"/>
        </w:rPr>
        <w:t>подпись</w:t>
      </w:r>
      <w:r w:rsidRPr="00445FA2">
        <w:rPr>
          <w:rFonts w:ascii="PT Astra Serif" w:hAnsi="PT Astra Serif"/>
          <w:color w:val="000000"/>
        </w:rPr>
        <w:t xml:space="preserve">                                                               </w:t>
      </w:r>
      <w:r w:rsidR="00C56252">
        <w:rPr>
          <w:rFonts w:ascii="PT Astra Serif" w:hAnsi="PT Astra Serif"/>
          <w:color w:val="000000"/>
        </w:rPr>
        <w:t xml:space="preserve">     </w:t>
      </w:r>
      <w:r w:rsidR="00446610" w:rsidRPr="00445FA2">
        <w:rPr>
          <w:rFonts w:ascii="PT Astra Serif" w:hAnsi="PT Astra Serif"/>
          <w:color w:val="000000"/>
        </w:rPr>
        <w:t>(фамилия, инициалы)</w:t>
      </w:r>
    </w:p>
    <w:p w:rsidR="00446610" w:rsidRPr="00445FA2" w:rsidRDefault="00446610" w:rsidP="00446610">
      <w:pPr>
        <w:ind w:left="6371" w:firstLine="709"/>
        <w:jc w:val="center"/>
        <w:rPr>
          <w:rFonts w:ascii="PT Astra Serif" w:hAnsi="PT Astra Serif"/>
          <w:color w:val="000000"/>
        </w:rPr>
      </w:pPr>
    </w:p>
    <w:p w:rsidR="00446610" w:rsidRDefault="00446610" w:rsidP="00446610">
      <w:pPr>
        <w:ind w:firstLine="709"/>
        <w:rPr>
          <w:rFonts w:ascii="PT Astra Serif" w:hAnsi="PT Astra Serif"/>
          <w:sz w:val="28"/>
          <w:szCs w:val="28"/>
        </w:rPr>
      </w:pPr>
    </w:p>
    <w:p w:rsidR="00DA67FC" w:rsidRPr="003F4E80" w:rsidRDefault="00446610" w:rsidP="00DA67FC">
      <w:pPr>
        <w:jc w:val="both"/>
        <w:rPr>
          <w:sz w:val="28"/>
          <w:szCs w:val="28"/>
        </w:rPr>
      </w:pPr>
      <w:r w:rsidRPr="003F4E80">
        <w:rPr>
          <w:sz w:val="28"/>
          <w:szCs w:val="28"/>
        </w:rPr>
        <w:t xml:space="preserve">Секретарь </w:t>
      </w:r>
      <w:r w:rsidRPr="003F4E80">
        <w:rPr>
          <w:color w:val="000000"/>
          <w:sz w:val="28"/>
          <w:szCs w:val="28"/>
        </w:rPr>
        <w:t>специальной комиссии</w:t>
      </w:r>
      <w:r w:rsidR="00DA67FC" w:rsidRPr="003F4E80">
        <w:rPr>
          <w:color w:val="000000"/>
          <w:sz w:val="28"/>
          <w:szCs w:val="28"/>
        </w:rPr>
        <w:t xml:space="preserve"> </w:t>
      </w:r>
      <w:r w:rsidRPr="003F4E80">
        <w:rPr>
          <w:sz w:val="28"/>
          <w:szCs w:val="28"/>
        </w:rPr>
        <w:t xml:space="preserve">по определению границ прилегающих территорий, на которых </w:t>
      </w:r>
      <w:r w:rsidR="00DA67FC" w:rsidRPr="003F4E80">
        <w:rPr>
          <w:sz w:val="28"/>
          <w:szCs w:val="28"/>
        </w:rPr>
        <w:t>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продукции.</w:t>
      </w:r>
    </w:p>
    <w:p w:rsidR="00DA67FC" w:rsidRPr="003F4E80" w:rsidRDefault="00DA67FC" w:rsidP="00DA67FC">
      <w:pPr>
        <w:jc w:val="both"/>
        <w:rPr>
          <w:sz w:val="28"/>
          <w:szCs w:val="28"/>
        </w:rPr>
      </w:pPr>
    </w:p>
    <w:p w:rsidR="00C56252" w:rsidRPr="003F4E80" w:rsidRDefault="00C56252" w:rsidP="00C56252">
      <w:pPr>
        <w:rPr>
          <w:color w:val="000000"/>
          <w:sz w:val="28"/>
          <w:szCs w:val="28"/>
        </w:rPr>
      </w:pPr>
      <w:r w:rsidRPr="003F4E80">
        <w:rPr>
          <w:color w:val="000000"/>
          <w:sz w:val="28"/>
          <w:szCs w:val="28"/>
        </w:rPr>
        <w:t>___________________                        _______________________</w:t>
      </w:r>
    </w:p>
    <w:p w:rsidR="00C56252" w:rsidRDefault="00C42680" w:rsidP="00C56252">
      <w:pPr>
        <w:rPr>
          <w:color w:val="000000"/>
          <w:sz w:val="24"/>
          <w:szCs w:val="24"/>
        </w:rPr>
      </w:pPr>
      <w:r w:rsidRPr="00C42680">
        <w:rPr>
          <w:color w:val="000000"/>
          <w:sz w:val="24"/>
          <w:szCs w:val="24"/>
        </w:rPr>
        <w:t xml:space="preserve">               </w:t>
      </w:r>
      <w:r w:rsidR="00C56252" w:rsidRPr="00C42680">
        <w:rPr>
          <w:color w:val="000000"/>
          <w:sz w:val="24"/>
          <w:szCs w:val="24"/>
        </w:rPr>
        <w:t xml:space="preserve">подпись                        </w:t>
      </w:r>
      <w:r w:rsidRPr="00C42680">
        <w:rPr>
          <w:color w:val="000000"/>
          <w:sz w:val="24"/>
          <w:szCs w:val="24"/>
        </w:rPr>
        <w:t xml:space="preserve">               </w:t>
      </w:r>
      <w:r>
        <w:rPr>
          <w:color w:val="000000"/>
          <w:sz w:val="24"/>
          <w:szCs w:val="24"/>
        </w:rPr>
        <w:t xml:space="preserve">             </w:t>
      </w:r>
      <w:r w:rsidR="00C56252" w:rsidRPr="00C42680">
        <w:rPr>
          <w:color w:val="000000"/>
          <w:sz w:val="24"/>
          <w:szCs w:val="24"/>
        </w:rPr>
        <w:t>(фамилия, инициалы)</w:t>
      </w:r>
    </w:p>
    <w:p w:rsidR="00C42680" w:rsidRPr="00C42680" w:rsidRDefault="00C42680" w:rsidP="00C56252">
      <w:pPr>
        <w:rPr>
          <w:color w:val="000000"/>
          <w:sz w:val="24"/>
          <w:szCs w:val="24"/>
        </w:rPr>
      </w:pPr>
    </w:p>
    <w:p w:rsidR="00DA67FC" w:rsidRPr="00C42680" w:rsidRDefault="00DA67FC" w:rsidP="00DA67FC">
      <w:pPr>
        <w:ind w:firstLine="709"/>
        <w:rPr>
          <w:color w:val="000000"/>
          <w:sz w:val="24"/>
          <w:szCs w:val="24"/>
        </w:rPr>
      </w:pPr>
    </w:p>
    <w:p w:rsidR="00C56252" w:rsidRPr="003F4E80" w:rsidRDefault="00C56252" w:rsidP="00C56252">
      <w:pPr>
        <w:ind w:left="709" w:hanging="1080"/>
        <w:jc w:val="both"/>
        <w:rPr>
          <w:sz w:val="28"/>
          <w:szCs w:val="28"/>
        </w:rPr>
      </w:pPr>
      <w:r w:rsidRPr="003F4E80">
        <w:rPr>
          <w:sz w:val="28"/>
          <w:szCs w:val="28"/>
        </w:rPr>
        <w:t>Управляющий делами</w:t>
      </w:r>
    </w:p>
    <w:p w:rsidR="007720BD" w:rsidRPr="003F4E80" w:rsidRDefault="00C56252" w:rsidP="00C56252">
      <w:pPr>
        <w:ind w:left="709" w:hanging="1080"/>
        <w:jc w:val="both"/>
        <w:rPr>
          <w:rFonts w:eastAsia="Arial"/>
          <w:sz w:val="28"/>
          <w:szCs w:val="28"/>
          <w:lang w:eastAsia="hi-IN" w:bidi="hi-IN"/>
        </w:rPr>
      </w:pPr>
      <w:r w:rsidRPr="003F4E80">
        <w:rPr>
          <w:sz w:val="28"/>
          <w:szCs w:val="28"/>
        </w:rPr>
        <w:t xml:space="preserve">       администрации                                                                       И.А. Фомина     </w:t>
      </w:r>
    </w:p>
    <w:sectPr w:rsidR="007720BD" w:rsidRPr="003F4E80" w:rsidSect="00C56252">
      <w:headerReference w:type="first" r:id="rId10"/>
      <w:pgSz w:w="11906" w:h="16838"/>
      <w:pgMar w:top="993" w:right="1134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60DFA" w:rsidRDefault="00260DFA">
      <w:r>
        <w:separator/>
      </w:r>
    </w:p>
  </w:endnote>
  <w:endnote w:type="continuationSeparator" w:id="0">
    <w:p w:rsidR="00260DFA" w:rsidRDefault="0026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60DFA" w:rsidRDefault="00260DFA">
      <w:r>
        <w:separator/>
      </w:r>
    </w:p>
  </w:footnote>
  <w:footnote w:type="continuationSeparator" w:id="0">
    <w:p w:rsidR="00260DFA" w:rsidRDefault="00260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7FC0" w:rsidRDefault="00522A5E" w:rsidP="00F934FD">
    <w:pPr>
      <w:pStyle w:val="af5"/>
    </w:pPr>
  </w:p>
  <w:p w:rsidR="000D7FC0" w:rsidRDefault="00522A5E" w:rsidP="00F934FD">
    <w:pPr>
      <w:pStyle w:val="af5"/>
    </w:pPr>
  </w:p>
  <w:p w:rsidR="000D7FC0" w:rsidRPr="00F934FD" w:rsidRDefault="00522A5E" w:rsidP="00F934FD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 CYR" w:eastAsia="Times New Roman" w:hAnsi="Times New Roman CYR" w:cs="Times New Roman"/>
        <w:b w:val="0"/>
        <w:bCs w:val="0"/>
        <w:strike w:val="0"/>
        <w:dstrike w:val="0"/>
        <w:position w:val="0"/>
        <w:sz w:val="28"/>
        <w:szCs w:val="28"/>
        <w:shd w:val="clear" w:color="auto" w:fill="auto"/>
        <w:vertAlign w:val="baseline"/>
        <w:lang w:val="ru-RU" w:eastAsia="ar-SA" w:bidi="ar-SA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12067C5"/>
    <w:multiLevelType w:val="multilevel"/>
    <w:tmpl w:val="7BBC43A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2160"/>
      </w:pPr>
      <w:rPr>
        <w:rFonts w:hint="default"/>
      </w:rPr>
    </w:lvl>
  </w:abstractNum>
  <w:abstractNum w:abstractNumId="4" w15:restartNumberingAfterBreak="0">
    <w:nsid w:val="0D8968FD"/>
    <w:multiLevelType w:val="multilevel"/>
    <w:tmpl w:val="B4AA5C60"/>
    <w:lvl w:ilvl="0">
      <w:start w:val="4"/>
      <w:numFmt w:val="decimal"/>
      <w:lvlText w:val="%1."/>
      <w:lvlJc w:val="left"/>
      <w:pPr>
        <w:ind w:left="73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8" w:hanging="2160"/>
      </w:pPr>
      <w:rPr>
        <w:rFonts w:hint="default"/>
      </w:rPr>
    </w:lvl>
  </w:abstractNum>
  <w:abstractNum w:abstractNumId="5" w15:restartNumberingAfterBreak="0">
    <w:nsid w:val="1182687B"/>
    <w:multiLevelType w:val="hybridMultilevel"/>
    <w:tmpl w:val="F766B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52CF"/>
    <w:multiLevelType w:val="multilevel"/>
    <w:tmpl w:val="4990962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1C040969"/>
    <w:multiLevelType w:val="hybridMultilevel"/>
    <w:tmpl w:val="857EDC5C"/>
    <w:lvl w:ilvl="0" w:tplc="3B78F90A">
      <w:numFmt w:val="bullet"/>
      <w:lvlText w:val="□"/>
      <w:lvlJc w:val="left"/>
      <w:pPr>
        <w:ind w:left="72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28"/>
        <w:sz w:val="28"/>
        <w:szCs w:val="28"/>
        <w:lang w:val="ru-RU" w:eastAsia="en-US" w:bidi="ar-SA"/>
      </w:rPr>
    </w:lvl>
    <w:lvl w:ilvl="1" w:tplc="8244CDF6">
      <w:numFmt w:val="bullet"/>
      <w:lvlText w:val="•"/>
      <w:lvlJc w:val="left"/>
      <w:pPr>
        <w:ind w:left="1626" w:hanging="361"/>
      </w:pPr>
      <w:rPr>
        <w:rFonts w:hint="default"/>
        <w:lang w:val="ru-RU" w:eastAsia="en-US" w:bidi="ar-SA"/>
      </w:rPr>
    </w:lvl>
    <w:lvl w:ilvl="2" w:tplc="0CAA3062">
      <w:numFmt w:val="bullet"/>
      <w:lvlText w:val="•"/>
      <w:lvlJc w:val="left"/>
      <w:pPr>
        <w:ind w:left="2532" w:hanging="361"/>
      </w:pPr>
      <w:rPr>
        <w:rFonts w:hint="default"/>
        <w:lang w:val="ru-RU" w:eastAsia="en-US" w:bidi="ar-SA"/>
      </w:rPr>
    </w:lvl>
    <w:lvl w:ilvl="3" w:tplc="809699B2">
      <w:numFmt w:val="bullet"/>
      <w:lvlText w:val="•"/>
      <w:lvlJc w:val="left"/>
      <w:pPr>
        <w:ind w:left="3438" w:hanging="361"/>
      </w:pPr>
      <w:rPr>
        <w:rFonts w:hint="default"/>
        <w:lang w:val="ru-RU" w:eastAsia="en-US" w:bidi="ar-SA"/>
      </w:rPr>
    </w:lvl>
    <w:lvl w:ilvl="4" w:tplc="A87E7C10">
      <w:numFmt w:val="bullet"/>
      <w:lvlText w:val="•"/>
      <w:lvlJc w:val="left"/>
      <w:pPr>
        <w:ind w:left="4344" w:hanging="361"/>
      </w:pPr>
      <w:rPr>
        <w:rFonts w:hint="default"/>
        <w:lang w:val="ru-RU" w:eastAsia="en-US" w:bidi="ar-SA"/>
      </w:rPr>
    </w:lvl>
    <w:lvl w:ilvl="5" w:tplc="D856E044">
      <w:numFmt w:val="bullet"/>
      <w:lvlText w:val="•"/>
      <w:lvlJc w:val="left"/>
      <w:pPr>
        <w:ind w:left="5250" w:hanging="361"/>
      </w:pPr>
      <w:rPr>
        <w:rFonts w:hint="default"/>
        <w:lang w:val="ru-RU" w:eastAsia="en-US" w:bidi="ar-SA"/>
      </w:rPr>
    </w:lvl>
    <w:lvl w:ilvl="6" w:tplc="1304FB22">
      <w:numFmt w:val="bullet"/>
      <w:lvlText w:val="•"/>
      <w:lvlJc w:val="left"/>
      <w:pPr>
        <w:ind w:left="6156" w:hanging="361"/>
      </w:pPr>
      <w:rPr>
        <w:rFonts w:hint="default"/>
        <w:lang w:val="ru-RU" w:eastAsia="en-US" w:bidi="ar-SA"/>
      </w:rPr>
    </w:lvl>
    <w:lvl w:ilvl="7" w:tplc="EF74CC02">
      <w:numFmt w:val="bullet"/>
      <w:lvlText w:val="•"/>
      <w:lvlJc w:val="left"/>
      <w:pPr>
        <w:ind w:left="7062" w:hanging="361"/>
      </w:pPr>
      <w:rPr>
        <w:rFonts w:hint="default"/>
        <w:lang w:val="ru-RU" w:eastAsia="en-US" w:bidi="ar-SA"/>
      </w:rPr>
    </w:lvl>
    <w:lvl w:ilvl="8" w:tplc="057832BC">
      <w:numFmt w:val="bullet"/>
      <w:lvlText w:val="•"/>
      <w:lvlJc w:val="left"/>
      <w:pPr>
        <w:ind w:left="7968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358F6655"/>
    <w:multiLevelType w:val="multilevel"/>
    <w:tmpl w:val="2B3C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3441EF"/>
    <w:multiLevelType w:val="hybridMultilevel"/>
    <w:tmpl w:val="218C50AC"/>
    <w:lvl w:ilvl="0" w:tplc="3A8C9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1A10261"/>
    <w:multiLevelType w:val="hybridMultilevel"/>
    <w:tmpl w:val="D09698F6"/>
    <w:lvl w:ilvl="0" w:tplc="79924A18">
      <w:start w:val="1"/>
      <w:numFmt w:val="decimal"/>
      <w:lvlText w:val="%1."/>
      <w:lvlJc w:val="left"/>
      <w:pPr>
        <w:ind w:left="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08B294">
      <w:numFmt w:val="bullet"/>
      <w:lvlText w:val="•"/>
      <w:lvlJc w:val="left"/>
      <w:pPr>
        <w:ind w:left="978" w:hanging="284"/>
      </w:pPr>
      <w:rPr>
        <w:rFonts w:hint="default"/>
        <w:lang w:val="ru-RU" w:eastAsia="en-US" w:bidi="ar-SA"/>
      </w:rPr>
    </w:lvl>
    <w:lvl w:ilvl="2" w:tplc="53FEA280">
      <w:numFmt w:val="bullet"/>
      <w:lvlText w:val="•"/>
      <w:lvlJc w:val="left"/>
      <w:pPr>
        <w:ind w:left="1956" w:hanging="284"/>
      </w:pPr>
      <w:rPr>
        <w:rFonts w:hint="default"/>
        <w:lang w:val="ru-RU" w:eastAsia="en-US" w:bidi="ar-SA"/>
      </w:rPr>
    </w:lvl>
    <w:lvl w:ilvl="3" w:tplc="8266019E">
      <w:numFmt w:val="bullet"/>
      <w:lvlText w:val="•"/>
      <w:lvlJc w:val="left"/>
      <w:pPr>
        <w:ind w:left="2934" w:hanging="284"/>
      </w:pPr>
      <w:rPr>
        <w:rFonts w:hint="default"/>
        <w:lang w:val="ru-RU" w:eastAsia="en-US" w:bidi="ar-SA"/>
      </w:rPr>
    </w:lvl>
    <w:lvl w:ilvl="4" w:tplc="6A5809D2">
      <w:numFmt w:val="bullet"/>
      <w:lvlText w:val="•"/>
      <w:lvlJc w:val="left"/>
      <w:pPr>
        <w:ind w:left="3912" w:hanging="284"/>
      </w:pPr>
      <w:rPr>
        <w:rFonts w:hint="default"/>
        <w:lang w:val="ru-RU" w:eastAsia="en-US" w:bidi="ar-SA"/>
      </w:rPr>
    </w:lvl>
    <w:lvl w:ilvl="5" w:tplc="3A2C246A">
      <w:numFmt w:val="bullet"/>
      <w:lvlText w:val="•"/>
      <w:lvlJc w:val="left"/>
      <w:pPr>
        <w:ind w:left="4890" w:hanging="284"/>
      </w:pPr>
      <w:rPr>
        <w:rFonts w:hint="default"/>
        <w:lang w:val="ru-RU" w:eastAsia="en-US" w:bidi="ar-SA"/>
      </w:rPr>
    </w:lvl>
    <w:lvl w:ilvl="6" w:tplc="8294EF48">
      <w:numFmt w:val="bullet"/>
      <w:lvlText w:val="•"/>
      <w:lvlJc w:val="left"/>
      <w:pPr>
        <w:ind w:left="5868" w:hanging="284"/>
      </w:pPr>
      <w:rPr>
        <w:rFonts w:hint="default"/>
        <w:lang w:val="ru-RU" w:eastAsia="en-US" w:bidi="ar-SA"/>
      </w:rPr>
    </w:lvl>
    <w:lvl w:ilvl="7" w:tplc="58D8E876">
      <w:numFmt w:val="bullet"/>
      <w:lvlText w:val="•"/>
      <w:lvlJc w:val="left"/>
      <w:pPr>
        <w:ind w:left="6846" w:hanging="284"/>
      </w:pPr>
      <w:rPr>
        <w:rFonts w:hint="default"/>
        <w:lang w:val="ru-RU" w:eastAsia="en-US" w:bidi="ar-SA"/>
      </w:rPr>
    </w:lvl>
    <w:lvl w:ilvl="8" w:tplc="96A0275E">
      <w:numFmt w:val="bullet"/>
      <w:lvlText w:val="•"/>
      <w:lvlJc w:val="left"/>
      <w:pPr>
        <w:ind w:left="7824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54A87A3C"/>
    <w:multiLevelType w:val="hybridMultilevel"/>
    <w:tmpl w:val="21229A8E"/>
    <w:lvl w:ilvl="0" w:tplc="BC361B46">
      <w:start w:val="1"/>
      <w:numFmt w:val="decimal"/>
      <w:lvlText w:val="%1."/>
      <w:lvlJc w:val="left"/>
      <w:pPr>
        <w:ind w:left="1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C174E">
      <w:numFmt w:val="bullet"/>
      <w:lvlText w:val="•"/>
      <w:lvlJc w:val="left"/>
      <w:pPr>
        <w:ind w:left="978" w:hanging="366"/>
      </w:pPr>
      <w:rPr>
        <w:rFonts w:hint="default"/>
        <w:lang w:val="ru-RU" w:eastAsia="en-US" w:bidi="ar-SA"/>
      </w:rPr>
    </w:lvl>
    <w:lvl w:ilvl="2" w:tplc="552865CE">
      <w:numFmt w:val="bullet"/>
      <w:lvlText w:val="•"/>
      <w:lvlJc w:val="left"/>
      <w:pPr>
        <w:ind w:left="1956" w:hanging="366"/>
      </w:pPr>
      <w:rPr>
        <w:rFonts w:hint="default"/>
        <w:lang w:val="ru-RU" w:eastAsia="en-US" w:bidi="ar-SA"/>
      </w:rPr>
    </w:lvl>
    <w:lvl w:ilvl="3" w:tplc="145A182A">
      <w:numFmt w:val="bullet"/>
      <w:lvlText w:val="•"/>
      <w:lvlJc w:val="left"/>
      <w:pPr>
        <w:ind w:left="2934" w:hanging="366"/>
      </w:pPr>
      <w:rPr>
        <w:rFonts w:hint="default"/>
        <w:lang w:val="ru-RU" w:eastAsia="en-US" w:bidi="ar-SA"/>
      </w:rPr>
    </w:lvl>
    <w:lvl w:ilvl="4" w:tplc="59C08358">
      <w:numFmt w:val="bullet"/>
      <w:lvlText w:val="•"/>
      <w:lvlJc w:val="left"/>
      <w:pPr>
        <w:ind w:left="3912" w:hanging="366"/>
      </w:pPr>
      <w:rPr>
        <w:rFonts w:hint="default"/>
        <w:lang w:val="ru-RU" w:eastAsia="en-US" w:bidi="ar-SA"/>
      </w:rPr>
    </w:lvl>
    <w:lvl w:ilvl="5" w:tplc="2D0C8F4E">
      <w:numFmt w:val="bullet"/>
      <w:lvlText w:val="•"/>
      <w:lvlJc w:val="left"/>
      <w:pPr>
        <w:ind w:left="4890" w:hanging="366"/>
      </w:pPr>
      <w:rPr>
        <w:rFonts w:hint="default"/>
        <w:lang w:val="ru-RU" w:eastAsia="en-US" w:bidi="ar-SA"/>
      </w:rPr>
    </w:lvl>
    <w:lvl w:ilvl="6" w:tplc="24F4EAC8">
      <w:numFmt w:val="bullet"/>
      <w:lvlText w:val="•"/>
      <w:lvlJc w:val="left"/>
      <w:pPr>
        <w:ind w:left="5868" w:hanging="366"/>
      </w:pPr>
      <w:rPr>
        <w:rFonts w:hint="default"/>
        <w:lang w:val="ru-RU" w:eastAsia="en-US" w:bidi="ar-SA"/>
      </w:rPr>
    </w:lvl>
    <w:lvl w:ilvl="7" w:tplc="9CA2998C">
      <w:numFmt w:val="bullet"/>
      <w:lvlText w:val="•"/>
      <w:lvlJc w:val="left"/>
      <w:pPr>
        <w:ind w:left="6846" w:hanging="366"/>
      </w:pPr>
      <w:rPr>
        <w:rFonts w:hint="default"/>
        <w:lang w:val="ru-RU" w:eastAsia="en-US" w:bidi="ar-SA"/>
      </w:rPr>
    </w:lvl>
    <w:lvl w:ilvl="8" w:tplc="0BE6D2A0">
      <w:numFmt w:val="bullet"/>
      <w:lvlText w:val="•"/>
      <w:lvlJc w:val="left"/>
      <w:pPr>
        <w:ind w:left="7824" w:hanging="366"/>
      </w:pPr>
      <w:rPr>
        <w:rFonts w:hint="default"/>
        <w:lang w:val="ru-RU" w:eastAsia="en-US" w:bidi="ar-SA"/>
      </w:rPr>
    </w:lvl>
  </w:abstractNum>
  <w:abstractNum w:abstractNumId="12" w15:restartNumberingAfterBreak="0">
    <w:nsid w:val="55C243F1"/>
    <w:multiLevelType w:val="hybridMultilevel"/>
    <w:tmpl w:val="8B62AB3A"/>
    <w:lvl w:ilvl="0" w:tplc="431A93B8">
      <w:start w:val="1"/>
      <w:numFmt w:val="decimal"/>
      <w:lvlText w:val="%1."/>
      <w:lvlJc w:val="left"/>
      <w:pPr>
        <w:ind w:left="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507F14">
      <w:numFmt w:val="bullet"/>
      <w:lvlText w:val="•"/>
      <w:lvlJc w:val="left"/>
      <w:pPr>
        <w:ind w:left="978" w:hanging="284"/>
      </w:pPr>
      <w:rPr>
        <w:rFonts w:hint="default"/>
        <w:lang w:val="ru-RU" w:eastAsia="en-US" w:bidi="ar-SA"/>
      </w:rPr>
    </w:lvl>
    <w:lvl w:ilvl="2" w:tplc="94061138">
      <w:numFmt w:val="bullet"/>
      <w:lvlText w:val="•"/>
      <w:lvlJc w:val="left"/>
      <w:pPr>
        <w:ind w:left="1956" w:hanging="284"/>
      </w:pPr>
      <w:rPr>
        <w:rFonts w:hint="default"/>
        <w:lang w:val="ru-RU" w:eastAsia="en-US" w:bidi="ar-SA"/>
      </w:rPr>
    </w:lvl>
    <w:lvl w:ilvl="3" w:tplc="FC1ECA90">
      <w:numFmt w:val="bullet"/>
      <w:lvlText w:val="•"/>
      <w:lvlJc w:val="left"/>
      <w:pPr>
        <w:ind w:left="2934" w:hanging="284"/>
      </w:pPr>
      <w:rPr>
        <w:rFonts w:hint="default"/>
        <w:lang w:val="ru-RU" w:eastAsia="en-US" w:bidi="ar-SA"/>
      </w:rPr>
    </w:lvl>
    <w:lvl w:ilvl="4" w:tplc="9E2A58CC">
      <w:numFmt w:val="bullet"/>
      <w:lvlText w:val="•"/>
      <w:lvlJc w:val="left"/>
      <w:pPr>
        <w:ind w:left="3912" w:hanging="284"/>
      </w:pPr>
      <w:rPr>
        <w:rFonts w:hint="default"/>
        <w:lang w:val="ru-RU" w:eastAsia="en-US" w:bidi="ar-SA"/>
      </w:rPr>
    </w:lvl>
    <w:lvl w:ilvl="5" w:tplc="FF0C21EA">
      <w:numFmt w:val="bullet"/>
      <w:lvlText w:val="•"/>
      <w:lvlJc w:val="left"/>
      <w:pPr>
        <w:ind w:left="4890" w:hanging="284"/>
      </w:pPr>
      <w:rPr>
        <w:rFonts w:hint="default"/>
        <w:lang w:val="ru-RU" w:eastAsia="en-US" w:bidi="ar-SA"/>
      </w:rPr>
    </w:lvl>
    <w:lvl w:ilvl="6" w:tplc="74A8D6FC">
      <w:numFmt w:val="bullet"/>
      <w:lvlText w:val="•"/>
      <w:lvlJc w:val="left"/>
      <w:pPr>
        <w:ind w:left="5868" w:hanging="284"/>
      </w:pPr>
      <w:rPr>
        <w:rFonts w:hint="default"/>
        <w:lang w:val="ru-RU" w:eastAsia="en-US" w:bidi="ar-SA"/>
      </w:rPr>
    </w:lvl>
    <w:lvl w:ilvl="7" w:tplc="02F4B246">
      <w:numFmt w:val="bullet"/>
      <w:lvlText w:val="•"/>
      <w:lvlJc w:val="left"/>
      <w:pPr>
        <w:ind w:left="6846" w:hanging="284"/>
      </w:pPr>
      <w:rPr>
        <w:rFonts w:hint="default"/>
        <w:lang w:val="ru-RU" w:eastAsia="en-US" w:bidi="ar-SA"/>
      </w:rPr>
    </w:lvl>
    <w:lvl w:ilvl="8" w:tplc="A10A820C">
      <w:numFmt w:val="bullet"/>
      <w:lvlText w:val="•"/>
      <w:lvlJc w:val="left"/>
      <w:pPr>
        <w:ind w:left="7824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5FCA114C"/>
    <w:multiLevelType w:val="hybridMultilevel"/>
    <w:tmpl w:val="A91C30F2"/>
    <w:lvl w:ilvl="0" w:tplc="27707530">
      <w:start w:val="1"/>
      <w:numFmt w:val="decimal"/>
      <w:lvlText w:val="%1."/>
      <w:lvlJc w:val="left"/>
      <w:pPr>
        <w:ind w:left="372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58404C">
      <w:numFmt w:val="bullet"/>
      <w:lvlText w:val="•"/>
      <w:lvlJc w:val="left"/>
      <w:pPr>
        <w:ind w:left="1174" w:hanging="372"/>
      </w:pPr>
      <w:rPr>
        <w:rFonts w:hint="default"/>
        <w:lang w:val="ru-RU" w:eastAsia="en-US" w:bidi="ar-SA"/>
      </w:rPr>
    </w:lvl>
    <w:lvl w:ilvl="2" w:tplc="09F099CC">
      <w:numFmt w:val="bullet"/>
      <w:lvlText w:val="•"/>
      <w:lvlJc w:val="left"/>
      <w:pPr>
        <w:ind w:left="2209" w:hanging="372"/>
      </w:pPr>
      <w:rPr>
        <w:rFonts w:hint="default"/>
        <w:lang w:val="ru-RU" w:eastAsia="en-US" w:bidi="ar-SA"/>
      </w:rPr>
    </w:lvl>
    <w:lvl w:ilvl="3" w:tplc="BF66458E">
      <w:numFmt w:val="bullet"/>
      <w:lvlText w:val="•"/>
      <w:lvlJc w:val="left"/>
      <w:pPr>
        <w:ind w:left="3244" w:hanging="372"/>
      </w:pPr>
      <w:rPr>
        <w:rFonts w:hint="default"/>
        <w:lang w:val="ru-RU" w:eastAsia="en-US" w:bidi="ar-SA"/>
      </w:rPr>
    </w:lvl>
    <w:lvl w:ilvl="4" w:tplc="D700A924">
      <w:numFmt w:val="bullet"/>
      <w:lvlText w:val="•"/>
      <w:lvlJc w:val="left"/>
      <w:pPr>
        <w:ind w:left="4279" w:hanging="372"/>
      </w:pPr>
      <w:rPr>
        <w:rFonts w:hint="default"/>
        <w:lang w:val="ru-RU" w:eastAsia="en-US" w:bidi="ar-SA"/>
      </w:rPr>
    </w:lvl>
    <w:lvl w:ilvl="5" w:tplc="6F020610">
      <w:numFmt w:val="bullet"/>
      <w:lvlText w:val="•"/>
      <w:lvlJc w:val="left"/>
      <w:pPr>
        <w:ind w:left="5314" w:hanging="372"/>
      </w:pPr>
      <w:rPr>
        <w:rFonts w:hint="default"/>
        <w:lang w:val="ru-RU" w:eastAsia="en-US" w:bidi="ar-SA"/>
      </w:rPr>
    </w:lvl>
    <w:lvl w:ilvl="6" w:tplc="07EA0F54">
      <w:numFmt w:val="bullet"/>
      <w:lvlText w:val="•"/>
      <w:lvlJc w:val="left"/>
      <w:pPr>
        <w:ind w:left="6349" w:hanging="372"/>
      </w:pPr>
      <w:rPr>
        <w:rFonts w:hint="default"/>
        <w:lang w:val="ru-RU" w:eastAsia="en-US" w:bidi="ar-SA"/>
      </w:rPr>
    </w:lvl>
    <w:lvl w:ilvl="7" w:tplc="78248BEC">
      <w:numFmt w:val="bullet"/>
      <w:lvlText w:val="•"/>
      <w:lvlJc w:val="left"/>
      <w:pPr>
        <w:ind w:left="7384" w:hanging="372"/>
      </w:pPr>
      <w:rPr>
        <w:rFonts w:hint="default"/>
        <w:lang w:val="ru-RU" w:eastAsia="en-US" w:bidi="ar-SA"/>
      </w:rPr>
    </w:lvl>
    <w:lvl w:ilvl="8" w:tplc="63D8EE5C">
      <w:numFmt w:val="bullet"/>
      <w:lvlText w:val="•"/>
      <w:lvlJc w:val="left"/>
      <w:pPr>
        <w:ind w:left="8419" w:hanging="372"/>
      </w:pPr>
      <w:rPr>
        <w:rFonts w:hint="default"/>
        <w:lang w:val="ru-RU" w:eastAsia="en-US" w:bidi="ar-SA"/>
      </w:rPr>
    </w:lvl>
  </w:abstractNum>
  <w:abstractNum w:abstractNumId="14" w15:restartNumberingAfterBreak="0">
    <w:nsid w:val="61AD772E"/>
    <w:multiLevelType w:val="multilevel"/>
    <w:tmpl w:val="FA646C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5" w15:restartNumberingAfterBreak="0">
    <w:nsid w:val="67A26E6B"/>
    <w:multiLevelType w:val="multilevel"/>
    <w:tmpl w:val="BE684B2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6" w15:restartNumberingAfterBreak="0">
    <w:nsid w:val="6A4D63E3"/>
    <w:multiLevelType w:val="hybridMultilevel"/>
    <w:tmpl w:val="06F0A4B4"/>
    <w:lvl w:ilvl="0" w:tplc="E646CDA0">
      <w:start w:val="1"/>
      <w:numFmt w:val="decimal"/>
      <w:lvlText w:val="%1."/>
      <w:lvlJc w:val="left"/>
      <w:pPr>
        <w:ind w:left="83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7" w15:restartNumberingAfterBreak="0">
    <w:nsid w:val="74164414"/>
    <w:multiLevelType w:val="hybridMultilevel"/>
    <w:tmpl w:val="D87241E0"/>
    <w:lvl w:ilvl="0" w:tplc="6CC8D7C2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E0550A"/>
    <w:multiLevelType w:val="multilevel"/>
    <w:tmpl w:val="6404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1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8"/>
  </w:num>
  <w:num w:numId="8">
    <w:abstractNumId w:val="13"/>
  </w:num>
  <w:num w:numId="9">
    <w:abstractNumId w:val="2"/>
  </w:num>
  <w:num w:numId="10">
    <w:abstractNumId w:val="11"/>
  </w:num>
  <w:num w:numId="11">
    <w:abstractNumId w:val="10"/>
  </w:num>
  <w:num w:numId="12">
    <w:abstractNumId w:val="6"/>
  </w:num>
  <w:num w:numId="13">
    <w:abstractNumId w:val="3"/>
  </w:num>
  <w:num w:numId="14">
    <w:abstractNumId w:val="15"/>
  </w:num>
  <w:num w:numId="15">
    <w:abstractNumId w:val="14"/>
  </w:num>
  <w:num w:numId="16">
    <w:abstractNumId w:val="7"/>
  </w:num>
  <w:num w:numId="17">
    <w:abstractNumId w:val="12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9D"/>
    <w:rsid w:val="00013005"/>
    <w:rsid w:val="000174D5"/>
    <w:rsid w:val="00022A58"/>
    <w:rsid w:val="0002554B"/>
    <w:rsid w:val="00026438"/>
    <w:rsid w:val="000321E8"/>
    <w:rsid w:val="00045039"/>
    <w:rsid w:val="00061C7F"/>
    <w:rsid w:val="000A159E"/>
    <w:rsid w:val="000A4A73"/>
    <w:rsid w:val="000A7560"/>
    <w:rsid w:val="000B07D6"/>
    <w:rsid w:val="000C0E7F"/>
    <w:rsid w:val="000D16D3"/>
    <w:rsid w:val="000E7C4F"/>
    <w:rsid w:val="000F49D6"/>
    <w:rsid w:val="00103BFF"/>
    <w:rsid w:val="00117CDF"/>
    <w:rsid w:val="00137E32"/>
    <w:rsid w:val="001503B1"/>
    <w:rsid w:val="00176BC7"/>
    <w:rsid w:val="0018460E"/>
    <w:rsid w:val="001A5A33"/>
    <w:rsid w:val="001A6E71"/>
    <w:rsid w:val="001B02FF"/>
    <w:rsid w:val="001B16A7"/>
    <w:rsid w:val="001B2A8E"/>
    <w:rsid w:val="001B37DE"/>
    <w:rsid w:val="001B7DA3"/>
    <w:rsid w:val="001C18E8"/>
    <w:rsid w:val="001D7F56"/>
    <w:rsid w:val="0025420C"/>
    <w:rsid w:val="00257B97"/>
    <w:rsid w:val="00260DFA"/>
    <w:rsid w:val="00265FF8"/>
    <w:rsid w:val="00280758"/>
    <w:rsid w:val="00280F2A"/>
    <w:rsid w:val="0029487E"/>
    <w:rsid w:val="00295F21"/>
    <w:rsid w:val="002A73A3"/>
    <w:rsid w:val="002E0C06"/>
    <w:rsid w:val="002F06F1"/>
    <w:rsid w:val="00307187"/>
    <w:rsid w:val="00307E66"/>
    <w:rsid w:val="00314467"/>
    <w:rsid w:val="00326937"/>
    <w:rsid w:val="003275A2"/>
    <w:rsid w:val="00327675"/>
    <w:rsid w:val="003625BD"/>
    <w:rsid w:val="003A4767"/>
    <w:rsid w:val="003B331D"/>
    <w:rsid w:val="003F4E80"/>
    <w:rsid w:val="00402E72"/>
    <w:rsid w:val="00422478"/>
    <w:rsid w:val="00433168"/>
    <w:rsid w:val="00441AFD"/>
    <w:rsid w:val="00446610"/>
    <w:rsid w:val="004501BE"/>
    <w:rsid w:val="00460DF1"/>
    <w:rsid w:val="00487DE0"/>
    <w:rsid w:val="00492E32"/>
    <w:rsid w:val="004A15B9"/>
    <w:rsid w:val="004A4ED0"/>
    <w:rsid w:val="004E42CB"/>
    <w:rsid w:val="004F5616"/>
    <w:rsid w:val="00513A71"/>
    <w:rsid w:val="00522A5E"/>
    <w:rsid w:val="0054439D"/>
    <w:rsid w:val="005677AB"/>
    <w:rsid w:val="00597867"/>
    <w:rsid w:val="005A3D3E"/>
    <w:rsid w:val="005E7F59"/>
    <w:rsid w:val="005F536A"/>
    <w:rsid w:val="00623542"/>
    <w:rsid w:val="00633333"/>
    <w:rsid w:val="00636DAB"/>
    <w:rsid w:val="00676090"/>
    <w:rsid w:val="006B1AC7"/>
    <w:rsid w:val="006B1B00"/>
    <w:rsid w:val="006C4483"/>
    <w:rsid w:val="006C62C1"/>
    <w:rsid w:val="006D39D0"/>
    <w:rsid w:val="00702979"/>
    <w:rsid w:val="00703183"/>
    <w:rsid w:val="00752158"/>
    <w:rsid w:val="007720BD"/>
    <w:rsid w:val="00773D0E"/>
    <w:rsid w:val="00774739"/>
    <w:rsid w:val="007762D4"/>
    <w:rsid w:val="007872C6"/>
    <w:rsid w:val="00790D62"/>
    <w:rsid w:val="00791D47"/>
    <w:rsid w:val="00794BF1"/>
    <w:rsid w:val="0079646A"/>
    <w:rsid w:val="007C65E1"/>
    <w:rsid w:val="007C6ED7"/>
    <w:rsid w:val="007E29A6"/>
    <w:rsid w:val="00811AC4"/>
    <w:rsid w:val="00814704"/>
    <w:rsid w:val="008304AA"/>
    <w:rsid w:val="008353D6"/>
    <w:rsid w:val="0083749A"/>
    <w:rsid w:val="00840812"/>
    <w:rsid w:val="00842E3F"/>
    <w:rsid w:val="008540F9"/>
    <w:rsid w:val="00864FD8"/>
    <w:rsid w:val="00895F4D"/>
    <w:rsid w:val="008A5063"/>
    <w:rsid w:val="008B79EC"/>
    <w:rsid w:val="008D042B"/>
    <w:rsid w:val="008E28CC"/>
    <w:rsid w:val="00901D57"/>
    <w:rsid w:val="00912294"/>
    <w:rsid w:val="009601F8"/>
    <w:rsid w:val="00961FAB"/>
    <w:rsid w:val="0096371F"/>
    <w:rsid w:val="00973C0C"/>
    <w:rsid w:val="0098106E"/>
    <w:rsid w:val="00997138"/>
    <w:rsid w:val="009A3109"/>
    <w:rsid w:val="009A3269"/>
    <w:rsid w:val="009A63B6"/>
    <w:rsid w:val="009C2B7E"/>
    <w:rsid w:val="009D1AE3"/>
    <w:rsid w:val="009D7DFD"/>
    <w:rsid w:val="009F0183"/>
    <w:rsid w:val="009F1B23"/>
    <w:rsid w:val="00A01A98"/>
    <w:rsid w:val="00A11C80"/>
    <w:rsid w:val="00A26516"/>
    <w:rsid w:val="00A326F2"/>
    <w:rsid w:val="00A37624"/>
    <w:rsid w:val="00A45254"/>
    <w:rsid w:val="00A63342"/>
    <w:rsid w:val="00A70807"/>
    <w:rsid w:val="00A816A9"/>
    <w:rsid w:val="00AA1AF8"/>
    <w:rsid w:val="00AA6DAC"/>
    <w:rsid w:val="00AA75E3"/>
    <w:rsid w:val="00AC2471"/>
    <w:rsid w:val="00AD6CC4"/>
    <w:rsid w:val="00AE461D"/>
    <w:rsid w:val="00B00086"/>
    <w:rsid w:val="00B058A3"/>
    <w:rsid w:val="00B2051E"/>
    <w:rsid w:val="00B27D7F"/>
    <w:rsid w:val="00B322DE"/>
    <w:rsid w:val="00B45393"/>
    <w:rsid w:val="00B72B51"/>
    <w:rsid w:val="00B76025"/>
    <w:rsid w:val="00B93737"/>
    <w:rsid w:val="00B937CC"/>
    <w:rsid w:val="00B938A4"/>
    <w:rsid w:val="00B97789"/>
    <w:rsid w:val="00BA4503"/>
    <w:rsid w:val="00BA7601"/>
    <w:rsid w:val="00BE083E"/>
    <w:rsid w:val="00BF6E9F"/>
    <w:rsid w:val="00C1095B"/>
    <w:rsid w:val="00C17712"/>
    <w:rsid w:val="00C276F5"/>
    <w:rsid w:val="00C325EF"/>
    <w:rsid w:val="00C42680"/>
    <w:rsid w:val="00C54AF6"/>
    <w:rsid w:val="00C56252"/>
    <w:rsid w:val="00C86F1F"/>
    <w:rsid w:val="00CA4388"/>
    <w:rsid w:val="00CA6FC4"/>
    <w:rsid w:val="00CB666F"/>
    <w:rsid w:val="00CC0266"/>
    <w:rsid w:val="00CE438E"/>
    <w:rsid w:val="00CE5028"/>
    <w:rsid w:val="00CE5874"/>
    <w:rsid w:val="00D13360"/>
    <w:rsid w:val="00D228AB"/>
    <w:rsid w:val="00D6686A"/>
    <w:rsid w:val="00D70BBA"/>
    <w:rsid w:val="00D91500"/>
    <w:rsid w:val="00D96D3F"/>
    <w:rsid w:val="00D976E1"/>
    <w:rsid w:val="00DA2987"/>
    <w:rsid w:val="00DA66F8"/>
    <w:rsid w:val="00DA67FC"/>
    <w:rsid w:val="00DE3E7B"/>
    <w:rsid w:val="00E03082"/>
    <w:rsid w:val="00E20327"/>
    <w:rsid w:val="00E70097"/>
    <w:rsid w:val="00E85C4F"/>
    <w:rsid w:val="00E96E57"/>
    <w:rsid w:val="00EB598B"/>
    <w:rsid w:val="00EE7723"/>
    <w:rsid w:val="00EF5E43"/>
    <w:rsid w:val="00F20A28"/>
    <w:rsid w:val="00F40CD1"/>
    <w:rsid w:val="00F43077"/>
    <w:rsid w:val="00F73F95"/>
    <w:rsid w:val="00F94028"/>
    <w:rsid w:val="00FA3B65"/>
    <w:rsid w:val="00FA7A88"/>
    <w:rsid w:val="00FB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0F849BA-59B4-4C62-8F0A-43149B8F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10">
    <w:name w:val="Основной шрифт абзаца1"/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pPr>
      <w:jc w:val="center"/>
    </w:pPr>
    <w:rPr>
      <w:b/>
      <w:sz w:val="44"/>
    </w:rPr>
  </w:style>
  <w:style w:type="paragraph" w:styleId="a7">
    <w:name w:val="Body Text"/>
    <w:basedOn w:val="a"/>
    <w:pPr>
      <w:overflowPunct/>
      <w:autoSpaceDE/>
      <w:spacing w:after="120"/>
      <w:textAlignment w:val="auto"/>
    </w:pPr>
    <w:rPr>
      <w:sz w:val="24"/>
      <w:szCs w:val="24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ind w:left="720" w:hanging="1980"/>
      <w:jc w:val="both"/>
    </w:pPr>
    <w:rPr>
      <w:sz w:val="24"/>
    </w:rPr>
  </w:style>
  <w:style w:type="paragraph" w:customStyle="1" w:styleId="aa">
    <w:name w:val="Знак"/>
    <w:basedOn w:val="a"/>
    <w:pPr>
      <w:overflowPunct/>
      <w:autoSpaceDE/>
      <w:spacing w:before="100" w:after="100"/>
      <w:textAlignment w:val="auto"/>
    </w:pPr>
    <w:rPr>
      <w:rFonts w:ascii="Tahoma" w:hAnsi="Tahoma" w:cs="Tahoma"/>
      <w:lang w:val="en-US"/>
    </w:rPr>
  </w:style>
  <w:style w:type="paragraph" w:styleId="ab">
    <w:name w:val="No Spacing"/>
    <w:aliases w:val="No Spacing,с интервалом,Без интервала10"/>
    <w:link w:val="ac"/>
    <w:uiPriority w:val="99"/>
    <w:qFormat/>
    <w:pPr>
      <w:suppressAutoHyphens/>
    </w:pPr>
    <w:rPr>
      <w:sz w:val="28"/>
      <w:lang w:eastAsia="zh-CN"/>
    </w:rPr>
  </w:style>
  <w:style w:type="paragraph" w:styleId="ad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ConsPlusTitle">
    <w:name w:val="ConsPlusTitle"/>
    <w:rsid w:val="00794B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Название"/>
    <w:basedOn w:val="a"/>
    <w:link w:val="af2"/>
    <w:qFormat/>
    <w:rsid w:val="00794BF1"/>
    <w:pPr>
      <w:suppressAutoHyphens w:val="0"/>
      <w:overflowPunct/>
      <w:autoSpaceDE/>
      <w:jc w:val="center"/>
      <w:textAlignment w:val="auto"/>
    </w:pPr>
    <w:rPr>
      <w:b/>
      <w:bCs/>
      <w:sz w:val="44"/>
      <w:szCs w:val="24"/>
      <w:lang w:eastAsia="ru-RU"/>
    </w:rPr>
  </w:style>
  <w:style w:type="character" w:customStyle="1" w:styleId="af2">
    <w:name w:val="Название Знак"/>
    <w:link w:val="af1"/>
    <w:rsid w:val="00794BF1"/>
    <w:rPr>
      <w:b/>
      <w:bCs/>
      <w:sz w:val="44"/>
      <w:szCs w:val="24"/>
    </w:rPr>
  </w:style>
  <w:style w:type="paragraph" w:customStyle="1" w:styleId="Default">
    <w:name w:val="Default"/>
    <w:rsid w:val="00BF6E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List Paragraph"/>
    <w:basedOn w:val="a"/>
    <w:uiPriority w:val="1"/>
    <w:qFormat/>
    <w:rsid w:val="00D228AB"/>
    <w:pPr>
      <w:ind w:left="720"/>
      <w:contextualSpacing/>
    </w:pPr>
  </w:style>
  <w:style w:type="table" w:styleId="af4">
    <w:name w:val="Table Grid"/>
    <w:basedOn w:val="a1"/>
    <w:uiPriority w:val="39"/>
    <w:rsid w:val="00C276F5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rsid w:val="00446610"/>
    <w:pPr>
      <w:tabs>
        <w:tab w:val="center" w:pos="4536"/>
        <w:tab w:val="right" w:pos="9072"/>
      </w:tabs>
      <w:suppressAutoHyphens w:val="0"/>
      <w:overflowPunct/>
      <w:autoSpaceDE/>
      <w:textAlignment w:val="auto"/>
    </w:pPr>
    <w:rPr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qFormat/>
    <w:rsid w:val="00446610"/>
    <w:rPr>
      <w:sz w:val="24"/>
      <w:szCs w:val="24"/>
    </w:rPr>
  </w:style>
  <w:style w:type="character" w:customStyle="1" w:styleId="ac">
    <w:name w:val="Без интервала Знак"/>
    <w:aliases w:val="No Spacing Знак,с интервалом Знак,Без интервала10 Знак"/>
    <w:basedOn w:val="a0"/>
    <w:link w:val="ab"/>
    <w:uiPriority w:val="99"/>
    <w:qFormat/>
    <w:rsid w:val="00446610"/>
    <w:rPr>
      <w:sz w:val="28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04503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45039"/>
    <w:pPr>
      <w:widowControl w:val="0"/>
      <w:suppressAutoHyphens w:val="0"/>
      <w:overflowPunct/>
      <w:autoSpaceDN w:val="0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575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9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6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2302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azov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gorodazo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il@gorodaz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3566</Words>
  <Characters>20329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____________Проект</vt:lpstr>
    </vt:vector>
  </TitlesOfParts>
  <Company/>
  <LinksUpToDate>false</LinksUpToDate>
  <CharactersWithSpaces>23848</CharactersWithSpaces>
  <SharedDoc>false</SharedDoc>
  <HLinks>
    <vt:vector size="222" baseType="variant">
      <vt:variant>
        <vt:i4>6684734</vt:i4>
      </vt:variant>
      <vt:variant>
        <vt:i4>108</vt:i4>
      </vt:variant>
      <vt:variant>
        <vt:i4>0</vt:i4>
      </vt:variant>
      <vt:variant>
        <vt:i4>5</vt:i4>
      </vt:variant>
      <vt:variant>
        <vt:lpwstr>http://www.spravka-azov.ru/firm.php?id=681</vt:lpwstr>
      </vt:variant>
      <vt:variant>
        <vt:lpwstr/>
      </vt:variant>
      <vt:variant>
        <vt:i4>6881328</vt:i4>
      </vt:variant>
      <vt:variant>
        <vt:i4>105</vt:i4>
      </vt:variant>
      <vt:variant>
        <vt:i4>0</vt:i4>
      </vt:variant>
      <vt:variant>
        <vt:i4>5</vt:i4>
      </vt:variant>
      <vt:variant>
        <vt:lpwstr>http://www.spravka-azov.ru/firm.php?id=1697</vt:lpwstr>
      </vt:variant>
      <vt:variant>
        <vt:lpwstr/>
      </vt:variant>
      <vt:variant>
        <vt:i4>5242886</vt:i4>
      </vt:variant>
      <vt:variant>
        <vt:i4>102</vt:i4>
      </vt:variant>
      <vt:variant>
        <vt:i4>0</vt:i4>
      </vt:variant>
      <vt:variant>
        <vt:i4>5</vt:i4>
      </vt:variant>
      <vt:variant>
        <vt:lpwstr>http://www.spravka-azov.ru/firm.php?id=15</vt:lpwstr>
      </vt:variant>
      <vt:variant>
        <vt:lpwstr/>
      </vt:variant>
      <vt:variant>
        <vt:i4>6684725</vt:i4>
      </vt:variant>
      <vt:variant>
        <vt:i4>99</vt:i4>
      </vt:variant>
      <vt:variant>
        <vt:i4>0</vt:i4>
      </vt:variant>
      <vt:variant>
        <vt:i4>5</vt:i4>
      </vt:variant>
      <vt:variant>
        <vt:lpwstr>http://www.spravka-azov.ru/firm.php?id=334</vt:lpwstr>
      </vt:variant>
      <vt:variant>
        <vt:lpwstr/>
      </vt:variant>
      <vt:variant>
        <vt:i4>5636102</vt:i4>
      </vt:variant>
      <vt:variant>
        <vt:i4>96</vt:i4>
      </vt:variant>
      <vt:variant>
        <vt:i4>0</vt:i4>
      </vt:variant>
      <vt:variant>
        <vt:i4>5</vt:i4>
      </vt:variant>
      <vt:variant>
        <vt:lpwstr>http://www.spravka-azov.ru/firm.php?id=74</vt:lpwstr>
      </vt:variant>
      <vt:variant>
        <vt:lpwstr/>
      </vt:variant>
      <vt:variant>
        <vt:i4>5636102</vt:i4>
      </vt:variant>
      <vt:variant>
        <vt:i4>93</vt:i4>
      </vt:variant>
      <vt:variant>
        <vt:i4>0</vt:i4>
      </vt:variant>
      <vt:variant>
        <vt:i4>5</vt:i4>
      </vt:variant>
      <vt:variant>
        <vt:lpwstr>http://www.spravka-azov.ru/firm.php?id=73</vt:lpwstr>
      </vt:variant>
      <vt:variant>
        <vt:lpwstr/>
      </vt:variant>
      <vt:variant>
        <vt:i4>6488119</vt:i4>
      </vt:variant>
      <vt:variant>
        <vt:i4>90</vt:i4>
      </vt:variant>
      <vt:variant>
        <vt:i4>0</vt:i4>
      </vt:variant>
      <vt:variant>
        <vt:i4>5</vt:i4>
      </vt:variant>
      <vt:variant>
        <vt:lpwstr>http://www.spravka-azov.ru/firm.php?id=1138</vt:lpwstr>
      </vt:variant>
      <vt:variant>
        <vt:lpwstr/>
      </vt:variant>
      <vt:variant>
        <vt:i4>7077939</vt:i4>
      </vt:variant>
      <vt:variant>
        <vt:i4>87</vt:i4>
      </vt:variant>
      <vt:variant>
        <vt:i4>0</vt:i4>
      </vt:variant>
      <vt:variant>
        <vt:i4>5</vt:i4>
      </vt:variant>
      <vt:variant>
        <vt:lpwstr>http://www.spravka-azov.ru/firm.php?id=855</vt:lpwstr>
      </vt:variant>
      <vt:variant>
        <vt:lpwstr/>
      </vt:variant>
      <vt:variant>
        <vt:i4>5242886</vt:i4>
      </vt:variant>
      <vt:variant>
        <vt:i4>84</vt:i4>
      </vt:variant>
      <vt:variant>
        <vt:i4>0</vt:i4>
      </vt:variant>
      <vt:variant>
        <vt:i4>5</vt:i4>
      </vt:variant>
      <vt:variant>
        <vt:lpwstr>http://www.spravka-azov.ru/firm.php?id=16</vt:lpwstr>
      </vt:variant>
      <vt:variant>
        <vt:lpwstr/>
      </vt:variant>
      <vt:variant>
        <vt:i4>6684734</vt:i4>
      </vt:variant>
      <vt:variant>
        <vt:i4>81</vt:i4>
      </vt:variant>
      <vt:variant>
        <vt:i4>0</vt:i4>
      </vt:variant>
      <vt:variant>
        <vt:i4>5</vt:i4>
      </vt:variant>
      <vt:variant>
        <vt:lpwstr>http://www.spravka-azov.ru/firm.php?id=681</vt:lpwstr>
      </vt:variant>
      <vt:variant>
        <vt:lpwstr/>
      </vt:variant>
      <vt:variant>
        <vt:i4>6619188</vt:i4>
      </vt:variant>
      <vt:variant>
        <vt:i4>78</vt:i4>
      </vt:variant>
      <vt:variant>
        <vt:i4>0</vt:i4>
      </vt:variant>
      <vt:variant>
        <vt:i4>5</vt:i4>
      </vt:variant>
      <vt:variant>
        <vt:lpwstr>http://www.spravka-azov.ru/firm.php?id=1251</vt:lpwstr>
      </vt:variant>
      <vt:variant>
        <vt:lpwstr/>
      </vt:variant>
      <vt:variant>
        <vt:i4>6291504</vt:i4>
      </vt:variant>
      <vt:variant>
        <vt:i4>75</vt:i4>
      </vt:variant>
      <vt:variant>
        <vt:i4>0</vt:i4>
      </vt:variant>
      <vt:variant>
        <vt:i4>5</vt:i4>
      </vt:variant>
      <vt:variant>
        <vt:lpwstr>http://www.spravka-azov.ru/firm.php?id=1600</vt:lpwstr>
      </vt:variant>
      <vt:variant>
        <vt:lpwstr/>
      </vt:variant>
      <vt:variant>
        <vt:i4>6553648</vt:i4>
      </vt:variant>
      <vt:variant>
        <vt:i4>72</vt:i4>
      </vt:variant>
      <vt:variant>
        <vt:i4>0</vt:i4>
      </vt:variant>
      <vt:variant>
        <vt:i4>5</vt:i4>
      </vt:variant>
      <vt:variant>
        <vt:lpwstr>http://www.spravka-azov.ru/firm.php?id=164</vt:lpwstr>
      </vt:variant>
      <vt:variant>
        <vt:lpwstr/>
      </vt:variant>
      <vt:variant>
        <vt:i4>7274551</vt:i4>
      </vt:variant>
      <vt:variant>
        <vt:i4>69</vt:i4>
      </vt:variant>
      <vt:variant>
        <vt:i4>0</vt:i4>
      </vt:variant>
      <vt:variant>
        <vt:i4>5</vt:i4>
      </vt:variant>
      <vt:variant>
        <vt:lpwstr>http://www.spravka-azov.ru/firm.php?id=816</vt:lpwstr>
      </vt:variant>
      <vt:variant>
        <vt:lpwstr/>
      </vt:variant>
      <vt:variant>
        <vt:i4>6357041</vt:i4>
      </vt:variant>
      <vt:variant>
        <vt:i4>66</vt:i4>
      </vt:variant>
      <vt:variant>
        <vt:i4>0</vt:i4>
      </vt:variant>
      <vt:variant>
        <vt:i4>5</vt:i4>
      </vt:variant>
      <vt:variant>
        <vt:lpwstr>http://www.spravka-azov.ru/firm.php?id=676</vt:lpwstr>
      </vt:variant>
      <vt:variant>
        <vt:lpwstr/>
      </vt:variant>
      <vt:variant>
        <vt:i4>5701638</vt:i4>
      </vt:variant>
      <vt:variant>
        <vt:i4>63</vt:i4>
      </vt:variant>
      <vt:variant>
        <vt:i4>0</vt:i4>
      </vt:variant>
      <vt:variant>
        <vt:i4>5</vt:i4>
      </vt:variant>
      <vt:variant>
        <vt:lpwstr>http://www.spravka-azov.ru/firm.php?id=63</vt:lpwstr>
      </vt:variant>
      <vt:variant>
        <vt:lpwstr/>
      </vt:variant>
      <vt:variant>
        <vt:i4>6357047</vt:i4>
      </vt:variant>
      <vt:variant>
        <vt:i4>60</vt:i4>
      </vt:variant>
      <vt:variant>
        <vt:i4>0</vt:i4>
      </vt:variant>
      <vt:variant>
        <vt:i4>5</vt:i4>
      </vt:variant>
      <vt:variant>
        <vt:lpwstr>http://www.spravka-azov.ru/firm.php?id=111</vt:lpwstr>
      </vt:variant>
      <vt:variant>
        <vt:lpwstr/>
      </vt:variant>
      <vt:variant>
        <vt:i4>6815797</vt:i4>
      </vt:variant>
      <vt:variant>
        <vt:i4>57</vt:i4>
      </vt:variant>
      <vt:variant>
        <vt:i4>0</vt:i4>
      </vt:variant>
      <vt:variant>
        <vt:i4>5</vt:i4>
      </vt:variant>
      <vt:variant>
        <vt:lpwstr>http://www.spravka-azov.ru/firm.php?id=1387</vt:lpwstr>
      </vt:variant>
      <vt:variant>
        <vt:lpwstr/>
      </vt:variant>
      <vt:variant>
        <vt:i4>6684725</vt:i4>
      </vt:variant>
      <vt:variant>
        <vt:i4>54</vt:i4>
      </vt:variant>
      <vt:variant>
        <vt:i4>0</vt:i4>
      </vt:variant>
      <vt:variant>
        <vt:i4>5</vt:i4>
      </vt:variant>
      <vt:variant>
        <vt:lpwstr>http://www.spravka-azov.ru/firm.php?id=1360</vt:lpwstr>
      </vt:variant>
      <vt:variant>
        <vt:lpwstr/>
      </vt:variant>
      <vt:variant>
        <vt:i4>6619189</vt:i4>
      </vt:variant>
      <vt:variant>
        <vt:i4>51</vt:i4>
      </vt:variant>
      <vt:variant>
        <vt:i4>0</vt:i4>
      </vt:variant>
      <vt:variant>
        <vt:i4>5</vt:i4>
      </vt:variant>
      <vt:variant>
        <vt:lpwstr>http://www.spravka-azov.ru/firm.php?id=1359</vt:lpwstr>
      </vt:variant>
      <vt:variant>
        <vt:lpwstr/>
      </vt:variant>
      <vt:variant>
        <vt:i4>6488118</vt:i4>
      </vt:variant>
      <vt:variant>
        <vt:i4>48</vt:i4>
      </vt:variant>
      <vt:variant>
        <vt:i4>0</vt:i4>
      </vt:variant>
      <vt:variant>
        <vt:i4>5</vt:i4>
      </vt:variant>
      <vt:variant>
        <vt:lpwstr>http://www.spravka-azov.ru/firm.php?id=1036</vt:lpwstr>
      </vt:variant>
      <vt:variant>
        <vt:lpwstr/>
      </vt:variant>
      <vt:variant>
        <vt:i4>6619189</vt:i4>
      </vt:variant>
      <vt:variant>
        <vt:i4>45</vt:i4>
      </vt:variant>
      <vt:variant>
        <vt:i4>0</vt:i4>
      </vt:variant>
      <vt:variant>
        <vt:i4>5</vt:i4>
      </vt:variant>
      <vt:variant>
        <vt:lpwstr>http://www.spravka-azov.ru/firm.php?id=1357</vt:lpwstr>
      </vt:variant>
      <vt:variant>
        <vt:lpwstr/>
      </vt:variant>
      <vt:variant>
        <vt:i4>6619188</vt:i4>
      </vt:variant>
      <vt:variant>
        <vt:i4>42</vt:i4>
      </vt:variant>
      <vt:variant>
        <vt:i4>0</vt:i4>
      </vt:variant>
      <vt:variant>
        <vt:i4>5</vt:i4>
      </vt:variant>
      <vt:variant>
        <vt:lpwstr>http://www.spravka-azov.ru/firm.php?id=1255</vt:lpwstr>
      </vt:variant>
      <vt:variant>
        <vt:lpwstr/>
      </vt:variant>
      <vt:variant>
        <vt:i4>6619188</vt:i4>
      </vt:variant>
      <vt:variant>
        <vt:i4>39</vt:i4>
      </vt:variant>
      <vt:variant>
        <vt:i4>0</vt:i4>
      </vt:variant>
      <vt:variant>
        <vt:i4>5</vt:i4>
      </vt:variant>
      <vt:variant>
        <vt:lpwstr>http://www.spravka-azov.ru/firm.php?id=1254</vt:lpwstr>
      </vt:variant>
      <vt:variant>
        <vt:lpwstr/>
      </vt:variant>
      <vt:variant>
        <vt:i4>7143476</vt:i4>
      </vt:variant>
      <vt:variant>
        <vt:i4>36</vt:i4>
      </vt:variant>
      <vt:variant>
        <vt:i4>0</vt:i4>
      </vt:variant>
      <vt:variant>
        <vt:i4>5</vt:i4>
      </vt:variant>
      <vt:variant>
        <vt:lpwstr>http://www.spravka-azov.ru/firm.php?id=925</vt:lpwstr>
      </vt:variant>
      <vt:variant>
        <vt:lpwstr/>
      </vt:variant>
      <vt:variant>
        <vt:i4>6619189</vt:i4>
      </vt:variant>
      <vt:variant>
        <vt:i4>33</vt:i4>
      </vt:variant>
      <vt:variant>
        <vt:i4>0</vt:i4>
      </vt:variant>
      <vt:variant>
        <vt:i4>5</vt:i4>
      </vt:variant>
      <vt:variant>
        <vt:lpwstr>http://www.spravka-azov.ru/firm.php?id=1355</vt:lpwstr>
      </vt:variant>
      <vt:variant>
        <vt:lpwstr/>
      </vt:variant>
      <vt:variant>
        <vt:i4>6619189</vt:i4>
      </vt:variant>
      <vt:variant>
        <vt:i4>30</vt:i4>
      </vt:variant>
      <vt:variant>
        <vt:i4>0</vt:i4>
      </vt:variant>
      <vt:variant>
        <vt:i4>5</vt:i4>
      </vt:variant>
      <vt:variant>
        <vt:lpwstr>http://www.spravka-azov.ru/firm.php?id=1356</vt:lpwstr>
      </vt:variant>
      <vt:variant>
        <vt:lpwstr/>
      </vt:variant>
      <vt:variant>
        <vt:i4>6815796</vt:i4>
      </vt:variant>
      <vt:variant>
        <vt:i4>27</vt:i4>
      </vt:variant>
      <vt:variant>
        <vt:i4>0</vt:i4>
      </vt:variant>
      <vt:variant>
        <vt:i4>5</vt:i4>
      </vt:variant>
      <vt:variant>
        <vt:lpwstr>http://www.spravka-azov.ru/firm.php?id=1282</vt:lpwstr>
      </vt:variant>
      <vt:variant>
        <vt:lpwstr/>
      </vt:variant>
      <vt:variant>
        <vt:i4>6815796</vt:i4>
      </vt:variant>
      <vt:variant>
        <vt:i4>24</vt:i4>
      </vt:variant>
      <vt:variant>
        <vt:i4>0</vt:i4>
      </vt:variant>
      <vt:variant>
        <vt:i4>5</vt:i4>
      </vt:variant>
      <vt:variant>
        <vt:lpwstr>http://www.spravka-azov.ru/firm.php?id=1281</vt:lpwstr>
      </vt:variant>
      <vt:variant>
        <vt:lpwstr/>
      </vt:variant>
      <vt:variant>
        <vt:i4>5832710</vt:i4>
      </vt:variant>
      <vt:variant>
        <vt:i4>21</vt:i4>
      </vt:variant>
      <vt:variant>
        <vt:i4>0</vt:i4>
      </vt:variant>
      <vt:variant>
        <vt:i4>5</vt:i4>
      </vt:variant>
      <vt:variant>
        <vt:lpwstr>http://www.spravka-azov.ru/firm.php?id=82</vt:lpwstr>
      </vt:variant>
      <vt:variant>
        <vt:lpwstr/>
      </vt:variant>
      <vt:variant>
        <vt:i4>6619189</vt:i4>
      </vt:variant>
      <vt:variant>
        <vt:i4>18</vt:i4>
      </vt:variant>
      <vt:variant>
        <vt:i4>0</vt:i4>
      </vt:variant>
      <vt:variant>
        <vt:i4>5</vt:i4>
      </vt:variant>
      <vt:variant>
        <vt:lpwstr>http://www.spravka-azov.ru/firm.php?id=1354</vt:lpwstr>
      </vt:variant>
      <vt:variant>
        <vt:lpwstr/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>http://www.spravka-azov.ru/firm.php?id=1018</vt:lpwstr>
      </vt:variant>
      <vt:variant>
        <vt:lpwstr/>
      </vt:variant>
      <vt:variant>
        <vt:i4>6619188</vt:i4>
      </vt:variant>
      <vt:variant>
        <vt:i4>12</vt:i4>
      </vt:variant>
      <vt:variant>
        <vt:i4>0</vt:i4>
      </vt:variant>
      <vt:variant>
        <vt:i4>5</vt:i4>
      </vt:variant>
      <vt:variant>
        <vt:lpwstr>http://www.spravka-azov.ru/firm.php?id=1253</vt:lpwstr>
      </vt:variant>
      <vt:variant>
        <vt:lpwstr/>
      </vt:variant>
      <vt:variant>
        <vt:i4>6619189</vt:i4>
      </vt:variant>
      <vt:variant>
        <vt:i4>9</vt:i4>
      </vt:variant>
      <vt:variant>
        <vt:i4>0</vt:i4>
      </vt:variant>
      <vt:variant>
        <vt:i4>5</vt:i4>
      </vt:variant>
      <vt:variant>
        <vt:lpwstr>http://www.spravka-azov.ru/firm.php?id=1353</vt:lpwstr>
      </vt:variant>
      <vt:variant>
        <vt:lpwstr/>
      </vt:variant>
      <vt:variant>
        <vt:i4>6619189</vt:i4>
      </vt:variant>
      <vt:variant>
        <vt:i4>6</vt:i4>
      </vt:variant>
      <vt:variant>
        <vt:i4>0</vt:i4>
      </vt:variant>
      <vt:variant>
        <vt:i4>5</vt:i4>
      </vt:variant>
      <vt:variant>
        <vt:lpwstr>http://www.spravka-azov.ru/firm.php?id=1352</vt:lpwstr>
      </vt:variant>
      <vt:variant>
        <vt:lpwstr/>
      </vt:variant>
      <vt:variant>
        <vt:i4>6619188</vt:i4>
      </vt:variant>
      <vt:variant>
        <vt:i4>3</vt:i4>
      </vt:variant>
      <vt:variant>
        <vt:i4>0</vt:i4>
      </vt:variant>
      <vt:variant>
        <vt:i4>5</vt:i4>
      </vt:variant>
      <vt:variant>
        <vt:lpwstr>http://www.spravka-azov.ru/firm.php?id=1257</vt:lpwstr>
      </vt:variant>
      <vt:variant>
        <vt:lpwstr/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http://www.spravka-azov.ru/obrazovanie/uchebnye-zavedenija/3.html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____________Проект</dc:title>
  <dc:subject/>
  <dc:creator>Alexandre Katalov</dc:creator>
  <cp:keywords/>
  <cp:lastModifiedBy>Винокурова Елена Владимировна</cp:lastModifiedBy>
  <cp:revision>2</cp:revision>
  <cp:lastPrinted>2017-12-28T14:22:00Z</cp:lastPrinted>
  <dcterms:created xsi:type="dcterms:W3CDTF">2026-10-30T12:20:00Z</dcterms:created>
  <dcterms:modified xsi:type="dcterms:W3CDTF">2026-10-30T12:20:00Z</dcterms:modified>
</cp:coreProperties>
</file>